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ED" w:rsidRDefault="008456ED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eastAsia="ko-K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kern w:val="2"/>
          <w:lang w:eastAsia="ru-RU"/>
        </w:rPr>
        <w:drawing>
          <wp:inline distT="0" distB="0" distL="0" distR="0">
            <wp:extent cx="5806440" cy="8938260"/>
            <wp:effectExtent l="0" t="0" r="3810" b="0"/>
            <wp:docPr id="43" name="Рисунок 43" descr="C:\Users\Школа\Desktop\программа воспит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грамма воспитания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38" cy="89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ED" w:rsidRPr="00EF6F78" w:rsidRDefault="008456ED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eastAsia="ko-KR"/>
        </w:rPr>
      </w:pPr>
      <w:bookmarkStart w:id="0" w:name="_GoBack"/>
      <w:bookmarkEnd w:id="0"/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 </w:t>
      </w: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В центре программы воспитания Муниципального бюджетного общеобразовательного учреждения «Дровосеченская средняя общеобразовательная школа» 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 </w:t>
      </w: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Данная программа воспитания показывает систему работы с детьми в школе.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1. ОСОБЕННОСТИ </w:t>
      </w:r>
      <w:proofErr w:type="gramStart"/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ОРГАНИЗУЕМОГО</w:t>
      </w:r>
      <w:proofErr w:type="gramEnd"/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В ШКОЛЕ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ВОСПИТАТЕЛЬНОГО ПРОЦЕССА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proofErr w:type="gramStart"/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системность, целесообразность и </w:t>
      </w:r>
      <w:proofErr w:type="spellStart"/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нешаблонность</w:t>
      </w:r>
      <w:proofErr w:type="spellEnd"/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воспитания как условия его эффективности.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19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Основными традициями воспитания в образовательной организации являются следующие</w:t>
      </w:r>
      <w:r w:rsidRPr="00EF6F7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: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EF6F7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 -  ключевые общешкольные дела, </w:t>
      </w:r>
      <w:r w:rsidRPr="00EF6F7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EF6F7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EF6F7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EF6F7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EF6F78" w:rsidRPr="00766A73" w:rsidRDefault="00EF6F78" w:rsidP="00766A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EF6F7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явление </w:t>
      </w:r>
      <w:r w:rsidRPr="00EF6F7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2. ЦЕЛЬ И ЗАДАЧИ ВОСПИТАНИЯ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Современный национальный</w:t>
      </w:r>
      <w:r w:rsidRPr="00EF6F78">
        <w:rPr>
          <w:rFonts w:ascii="Times New Roman" w:eastAsia="№Е" w:hAnsi="Times New Roman" w:cs="Times New Roman"/>
          <w:b/>
          <w:sz w:val="24"/>
          <w:szCs w:val="24"/>
          <w:lang w:eastAsia="ru-RU"/>
        </w:rPr>
        <w:t xml:space="preserve"> 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идеал личности,</w:t>
      </w:r>
      <w:r w:rsidRPr="00EF6F78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Исходя из этого воспитательного идеала, а также основываясь на </w:t>
      </w: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общая </w:t>
      </w:r>
      <w:r w:rsidRPr="00EF6F78"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цель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воспитания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 школе – </w:t>
      </w: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личностное развитие школьников, проявляющееся:</w:t>
      </w:r>
      <w:proofErr w:type="gramEnd"/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EF6F78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целевые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приоритеты</w:t>
      </w:r>
      <w:r w:rsidRPr="00EF6F78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, соответствующие трем уровням общего образования: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color w:val="00000A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1.</w:t>
      </w:r>
      <w:r w:rsidRPr="00EF6F78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 В воспитании детей младшего школьного возраста (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уровень начального общего образования</w:t>
      </w:r>
      <w:r w:rsidRPr="00EF6F78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) таким целевым приоритетом является </w:t>
      </w:r>
      <w:r w:rsidRPr="00EF6F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EF6F78">
        <w:rPr>
          <w:rFonts w:ascii="Times New Roman" w:eastAsia="№Е" w:hAnsi="Times New Roman" w:cs="Times New Roman"/>
          <w:color w:val="00000A"/>
          <w:sz w:val="24"/>
          <w:szCs w:val="24"/>
          <w:lang w:eastAsia="ru-RU"/>
        </w:rPr>
        <w:t xml:space="preserve">норм и традиций того общества, в котором они живут.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К наиболее важным из них относятся следующие: </w:t>
      </w: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gramEnd"/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знать и любить свою Родину – свой родной дом, двор, улицу, город, село, свою страну;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стремиться узнавать что-то новое, проявлять любознательность, ценить знания;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быть вежливым и опрятным, скромным и приветливым;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соблюдать правила личной гигиены, режим дня, вести здоровый образ жизни;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</w:t>
      </w: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lastRenderedPageBreak/>
        <w:t xml:space="preserve">отстаивать своё мнение и действовать самостоятельно, без помощи старших. 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Знание младшим школьником данных социальных норм и традиций, понимание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2.</w:t>
      </w:r>
      <w:r w:rsidRPr="00EF6F78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 В воспитании детей подросткового возраста (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уровень основного общего образования</w:t>
      </w:r>
      <w:r w:rsidRPr="00EF6F78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) таким приоритетом является 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к семье как главной опоре в жизни человека и источнику его счастья;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proofErr w:type="gramStart"/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взаимоподдерживающие</w:t>
      </w:r>
      <w:proofErr w:type="spellEnd"/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самим себе как хозяевам своей судьбы, самоопределяющимся и </w:t>
      </w:r>
      <w:proofErr w:type="spellStart"/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самореализующимся</w:t>
      </w:r>
      <w:proofErr w:type="spellEnd"/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личностям, отвечающим за свое собственное будущее.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3</w:t>
      </w:r>
      <w:r w:rsidRPr="00EF6F78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>. В воспитании детей юношеского возраста (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уровень среднего общего образования</w:t>
      </w:r>
      <w:r w:rsidRPr="00EF6F78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) таким приоритетом является 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Выделение данного приоритета 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практический, социально значимый опыт, который они могут приобрести, в том числе и в школе. Это: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lastRenderedPageBreak/>
        <w:t xml:space="preserve">- опыт дел, направленных на заботу о своей семье, родных и близких;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трудовой опыт, опыт участия в производственной практике;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опыт природоохранных дел;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опыт разрешения возникающих конфликтных ситуаций в школе, дома или на улице;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опыт ведения здорового образа жизни и заботы о здоровье других людей;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опыт оказания помощи окружающим, заботы о малышах или пожилых людях, волонтерский опыт;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- опыт самопознания и самоанализа, опыт социально приемлемого самовыражения и самореализации.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не означает игнорирования других составляющих общей цели воспитания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 </w:t>
      </w:r>
    </w:p>
    <w:p w:rsidR="00EF6F78" w:rsidRPr="00EF6F78" w:rsidRDefault="00EF6F78" w:rsidP="00EF6F78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Достижению поставленной цели воспитания школьников  способствует решение следующих основных </w:t>
      </w:r>
      <w:r w:rsidRPr="00EF6F78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>задач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: 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реализовывать воспитательные возможности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</w:t>
      </w:r>
      <w:r w:rsidRPr="00EF6F78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бщешкольных ключевых 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дел</w:t>
      </w:r>
      <w:r w:rsidRPr="00EF6F78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,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поддерживать традиции их </w:t>
      </w:r>
      <w:r w:rsidRPr="00EF6F78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коллективного планирования, организации, проведения и анализа в школьном сообществе;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</w:t>
      </w:r>
      <w:r w:rsidRPr="00EF6F78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;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поддерживать деятельность функционирующих на базе школы д</w:t>
      </w:r>
      <w:r w:rsidRPr="00EF6F78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етских общественных объединений и организаций;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организовывать для школьников </w:t>
      </w:r>
      <w:r w:rsidRPr="00EF6F78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экскурсии, экспедиции, походы и реализовывать их воспитательный потенциал;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right="282"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организовывать </w:t>
      </w:r>
      <w:proofErr w:type="spellStart"/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работу со школьниками;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организовать работу школьных медиа, реализовывать их воспитательный потенциал; 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развивать </w:t>
      </w:r>
      <w:r w:rsidRPr="00EF6F78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предметно-эстетическую среду школы</w:t>
      </w: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и реализовывать ее воспитательные возможности;</w:t>
      </w:r>
    </w:p>
    <w:p w:rsidR="00EF6F78" w:rsidRPr="00EF6F78" w:rsidRDefault="00EF6F78" w:rsidP="00EF6F78">
      <w:pPr>
        <w:widowControl w:val="0"/>
        <w:numPr>
          <w:ilvl w:val="0"/>
          <w:numId w:val="41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EF6F78" w:rsidRPr="00EF6F78" w:rsidRDefault="00EF6F78" w:rsidP="00EF6F78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EF6F78" w:rsidRPr="00EF6F78" w:rsidRDefault="00EF6F78" w:rsidP="00EF6F78">
      <w:pPr>
        <w:spacing w:after="0" w:line="240" w:lineRule="auto"/>
        <w:ind w:right="282"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 ВИДЫ, ФОРМЫ И СОДЕРЖАНИЕ ДЕЯТЕЛЬНОСТИ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Для этого в Школе используются следующие формы работы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-патриотическая акция «Бессмертный полк» (проект запущен по инициативе и при непосредственном участии школы,   шествие  с портретами ветеранов и участников  Великой Отечественной войны проходит ежегодно);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-экологическая акция «Бумажный бум»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открытые дискуссионные площадки –  комплекс открытых дискуссионных площадок. 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  <w:proofErr w:type="gramEnd"/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проводимые для жителей поселка и организуемые </w:t>
      </w: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совместно</w:t>
      </w:r>
      <w:r w:rsidRPr="00EF6F78">
        <w:rPr>
          <w:rFonts w:ascii="Times New Roman" w:eastAsia="Times New Roman" w:hAnsi="Times New Roman" w:cs="Times New Roman"/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«Зарница», «Веселые старты» и т.п. с участием родителей в командах;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</w:t>
      </w:r>
      <w:r w:rsidRPr="00EF6F7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 xml:space="preserve"> </w:t>
      </w: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досугово-развлекательная деятельность:</w:t>
      </w:r>
      <w:r w:rsidRPr="00EF6F7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 xml:space="preserve"> </w:t>
      </w: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lastRenderedPageBreak/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-День Учителя (поздравление учителей, концертная программа, подготовленная </w:t>
      </w:r>
      <w:proofErr w:type="gram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обучающимися</w:t>
      </w:r>
      <w:proofErr w:type="gram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, проводимая в актовом зале при полном составе учеников и учителей Школы);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-праздники, концерты, конкурсные программы  в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-День науки (подготовка проектов, исследовательских работ и их защита)  </w:t>
      </w:r>
    </w:p>
    <w:p w:rsidR="00EF6F78" w:rsidRPr="00EF6F78" w:rsidRDefault="00EF6F78" w:rsidP="00EF6F78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торжественные р</w:t>
      </w:r>
      <w:r w:rsidRPr="00EF6F78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итуалы посвящения, связанные с переходом учащихся на </w:t>
      </w: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следующую</w:t>
      </w:r>
      <w:r w:rsidRPr="00EF6F78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азвивающие школьную идентичность детей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:</w:t>
      </w: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- «Посвящение в первоклассники»;</w:t>
      </w: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- «Посвящение в пятиклассники»;</w:t>
      </w: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- «Прием в пионеры»;</w:t>
      </w: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567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</w:pPr>
      <w:r w:rsidRPr="00EF6F78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- «Первый звонок»;</w:t>
      </w: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567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</w:pPr>
      <w:r w:rsidRPr="00EF6F78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- «Последний звонок».</w:t>
      </w:r>
    </w:p>
    <w:p w:rsidR="00EF6F78" w:rsidRPr="00EF6F78" w:rsidRDefault="00EF6F78" w:rsidP="00EF6F78">
      <w:pPr>
        <w:widowControl w:val="0"/>
        <w:numPr>
          <w:ilvl w:val="0"/>
          <w:numId w:val="35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EF6F78" w:rsidRPr="00EF6F78" w:rsidRDefault="00EF6F78" w:rsidP="00EF6F78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EF6F78" w:rsidRPr="00EF6F78" w:rsidRDefault="00EF6F78" w:rsidP="00EF6F78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 «Лучший класс школы».</w:t>
      </w:r>
    </w:p>
    <w:p w:rsidR="00EF6F78" w:rsidRPr="00EF6F78" w:rsidRDefault="00EF6F78" w:rsidP="00EF6F78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EF6F78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EF6F78" w:rsidRPr="00EF6F78" w:rsidRDefault="00EF6F78" w:rsidP="00EF6F78">
      <w:pPr>
        <w:widowControl w:val="0"/>
        <w:numPr>
          <w:ilvl w:val="0"/>
          <w:numId w:val="35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дел, ответственных за подготовку общешкольных ключевых дел;  </w:t>
      </w:r>
    </w:p>
    <w:p w:rsidR="00EF6F78" w:rsidRPr="00EF6F78" w:rsidRDefault="00EF6F78" w:rsidP="00EF6F78">
      <w:pPr>
        <w:widowControl w:val="0"/>
        <w:numPr>
          <w:ilvl w:val="0"/>
          <w:numId w:val="35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:rsidR="00EF6F78" w:rsidRPr="00EF6F78" w:rsidRDefault="00EF6F78" w:rsidP="00EF6F78">
      <w:pPr>
        <w:widowControl w:val="0"/>
        <w:numPr>
          <w:ilvl w:val="0"/>
          <w:numId w:val="35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EF6F78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EF6F78" w:rsidRPr="00EF6F78" w:rsidRDefault="00EF6F78" w:rsidP="00EF6F78">
      <w:pPr>
        <w:widowControl w:val="0"/>
        <w:numPr>
          <w:ilvl w:val="0"/>
          <w:numId w:val="35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вовлечение </w:t>
      </w:r>
      <w:proofErr w:type="gramStart"/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по возможности</w:t>
      </w:r>
      <w:r w:rsidRPr="00EF6F78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каждого ребенка в ключевые дела школы в одной из возможных для них ролей</w:t>
      </w:r>
      <w:proofErr w:type="gramEnd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EF6F78" w:rsidRPr="00EF6F78" w:rsidRDefault="00EF6F78" w:rsidP="00EF6F78">
      <w:pPr>
        <w:widowControl w:val="0"/>
        <w:numPr>
          <w:ilvl w:val="0"/>
          <w:numId w:val="35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индивидуальная помощь ребенку (</w:t>
      </w: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EF6F78" w:rsidRPr="00EF6F78" w:rsidRDefault="00EF6F78" w:rsidP="00EF6F78">
      <w:pPr>
        <w:widowControl w:val="0"/>
        <w:numPr>
          <w:ilvl w:val="0"/>
          <w:numId w:val="35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EF6F78" w:rsidRPr="00EF6F78" w:rsidRDefault="00EF6F78" w:rsidP="00EF6F78">
      <w:pPr>
        <w:widowControl w:val="0"/>
        <w:numPr>
          <w:ilvl w:val="0"/>
          <w:numId w:val="35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EF6F78" w:rsidRPr="00EF6F78" w:rsidRDefault="00EF6F78" w:rsidP="00EF6F78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3.2. Модуль «Классное руководство»</w:t>
      </w:r>
    </w:p>
    <w:p w:rsidR="00EF6F78" w:rsidRPr="00EF6F78" w:rsidRDefault="00EF6F78" w:rsidP="00EF6F78">
      <w:pPr>
        <w:spacing w:after="0" w:line="240" w:lineRule="auto"/>
        <w:ind w:right="-1" w:firstLine="567"/>
        <w:rPr>
          <w:rFonts w:ascii="Times New Roman" w:eastAsia="Calibri" w:hAnsi="Times New Roman" w:cs="Times New Roman"/>
          <w:i/>
          <w:sz w:val="24"/>
          <w:szCs w:val="24"/>
        </w:rPr>
      </w:pPr>
      <w:r w:rsidRPr="00EF6F78">
        <w:rPr>
          <w:rFonts w:ascii="Times New Roman" w:eastAsia="Calibri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EF6F78" w:rsidRPr="00EF6F78" w:rsidRDefault="00EF6F78" w:rsidP="00EF6F78">
      <w:pPr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</w:pP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Работа с классным коллективом: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,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профориентационной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самореализоваться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я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благоприятной среды для общения.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сплочение коллектива класса через: </w:t>
      </w:r>
      <w:r w:rsidRPr="00EF6F78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гры и тренинги на сплочение и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командообразование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EF6F78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включающие в себя подготовленные ученическими </w:t>
      </w:r>
      <w:proofErr w:type="spellStart"/>
      <w:r w:rsidRPr="00EF6F78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микрогруппами</w:t>
      </w:r>
      <w:proofErr w:type="spellEnd"/>
      <w:r w:rsidRPr="00EF6F78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 поздравления, сюрпризы, творческие подарки и розыгрыши; </w:t>
      </w:r>
      <w:proofErr w:type="spellStart"/>
      <w:r w:rsidRPr="00EF6F78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внутриклассные</w:t>
      </w:r>
      <w:proofErr w:type="spellEnd"/>
      <w:r w:rsidRPr="00EF6F78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EF6F78">
        <w:rPr>
          <w:rFonts w:ascii="Times New Roman" w:eastAsia="Tahoma" w:hAnsi="Times New Roman" w:cs="Times New Roman"/>
          <w:kern w:val="2"/>
          <w:sz w:val="24"/>
          <w:szCs w:val="24"/>
          <w:lang w:eastAsia="x-none"/>
        </w:rPr>
        <w:t>«</w:t>
      </w:r>
      <w:r w:rsidRPr="00EF6F78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огоньки»</w:t>
      </w:r>
      <w:r w:rsidRPr="00EF6F78">
        <w:rPr>
          <w:rFonts w:ascii="Times New Roman" w:eastAsia="Tahoma" w:hAnsi="Times New Roman" w:cs="Times New Roman"/>
          <w:kern w:val="2"/>
          <w:sz w:val="24"/>
          <w:szCs w:val="24"/>
          <w:lang w:eastAsia="x-none"/>
        </w:rPr>
        <w:t xml:space="preserve"> и вечера</w:t>
      </w:r>
      <w:r w:rsidRPr="00EF6F78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:rsidR="00EF6F78" w:rsidRPr="00EF6F78" w:rsidRDefault="00EF6F78" w:rsidP="00EF6F78">
      <w:pPr>
        <w:widowControl w:val="0"/>
        <w:numPr>
          <w:ilvl w:val="0"/>
          <w:numId w:val="24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EF6F78" w:rsidRPr="00EF6F78" w:rsidRDefault="00EF6F78" w:rsidP="00EF6F78">
      <w:pPr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</w:pP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val="x-none"/>
        </w:rPr>
        <w:t>Индивидуаль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ная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val="x-none"/>
        </w:rPr>
        <w:t xml:space="preserve"> работ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а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val="x-none"/>
        </w:rPr>
        <w:t xml:space="preserve"> с учащимися</w:t>
      </w:r>
      <w:r w:rsidRPr="00EF6F78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:</w:t>
      </w:r>
    </w:p>
    <w:p w:rsidR="00EF6F78" w:rsidRPr="00EF6F78" w:rsidRDefault="00EF6F78" w:rsidP="00EF6F78">
      <w:pPr>
        <w:widowControl w:val="0"/>
        <w:numPr>
          <w:ilvl w:val="0"/>
          <w:numId w:val="24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EF6F78" w:rsidRPr="00EF6F78" w:rsidRDefault="00EF6F78" w:rsidP="00EF6F78">
      <w:pPr>
        <w:widowControl w:val="0"/>
        <w:numPr>
          <w:ilvl w:val="0"/>
          <w:numId w:val="24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ь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val="x-none" w:eastAsia="x-none"/>
        </w:rPr>
        <w:t>Работа с учителями, преподающими в классе: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привлечение учителей к участию во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делах, дающих педагогам возможность лучше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узна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ва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ть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и понимать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val="x-none" w:eastAsia="x-none"/>
        </w:rPr>
        <w:t>Работа с родителями учащихся или их законными представителями: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организация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собрани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происходящи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lastRenderedPageBreak/>
        <w:t xml:space="preserve">создание и организация работы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комитет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классов, участвующи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обучения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их детей;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Модуль 3.3. </w:t>
      </w:r>
      <w:bookmarkStart w:id="1" w:name="_Hlk30338243"/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«Курсы внеурочной деятельности»</w:t>
      </w:r>
      <w:bookmarkEnd w:id="1"/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через</w:t>
      </w:r>
      <w:proofErr w:type="gramEnd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: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самореализоваться</w:t>
      </w:r>
      <w:proofErr w:type="spellEnd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right="-1" w:firstLine="567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формирование в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кружках, секциях, клубах, студиях и т.п. детско-взрослых общностей,</w:t>
      </w:r>
      <w:r w:rsidRPr="00EF6F78">
        <w:rPr>
          <w:rFonts w:ascii="Times New Roman" w:eastAsia="Batang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которые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могли бы </w:t>
      </w: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Pr="00EF6F7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создание в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поощрение педагогами детских инициатив и детского самоуправления. 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Познавательная деятельность. 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Курсы внеурочной деятельности и дополнительного образования,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 и научную картину мира.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Художественное творчество.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. 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Курсы внеурочной деятельности и </w:t>
      </w:r>
      <w:proofErr w:type="gramStart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дополнительного</w:t>
      </w:r>
      <w:proofErr w:type="gramEnd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образования, создающие благоприятные условия для  </w:t>
      </w:r>
      <w:proofErr w:type="spellStart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просоциальной</w:t>
      </w:r>
      <w:proofErr w:type="spellEnd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Туристско-краеведческая деятельность</w:t>
      </w:r>
      <w:r w:rsidRPr="00EF6F78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>.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Курсы внеурочной деятельности и дополнительного образования,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самообслуживающего</w:t>
      </w:r>
      <w:proofErr w:type="spellEnd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труда. 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Спортивно-оздоровительная деятельность. 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Курсы внеурочной деятельности и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Трудовая деятельность.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Курс внеурочной деятельности  направленный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lastRenderedPageBreak/>
        <w:t xml:space="preserve">Игровая деятельность. 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Курсы внеурочной деятельности и дополнительного образования,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 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3.4. Модуль «Школьный урок»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EF6F78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>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установление доверительных отношений между учителем и его учениками, способствующ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их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использование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его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школьникам социально значимый опыт сотрудничества и взаимной помощи;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</w:t>
      </w: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927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567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3.5. Модуль «Самоуправление»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Поддержка детского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 xml:space="preserve">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Детское самоуправление в школе осуществляется следующим образом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На уровне школы: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через деятельность выборного Совета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учащихся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школы (далее СОШ)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На уровне классов</w:t>
      </w:r>
      <w:r w:rsidRPr="00EF6F78"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ko-KR"/>
        </w:rPr>
        <w:t>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деятельность выборных по инициативе и предложениям учащихся класса лидеров ( старост), представляющих интересы класса в общешкольных делах и призванных координировать его работу с работой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СОШ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классных руководителей;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класса;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EF6F78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дел;</w:t>
      </w: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через реализацию функций школьниками, отвечающими за различные направления работы в классе</w:t>
      </w:r>
      <w:r w:rsidRPr="00EF6F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F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ученического самоуправления:</w: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2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47015"/>
                <wp:effectExtent l="9525" t="12065" r="8890" b="762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 xml:space="preserve">Общее собрание </w:t>
                            </w:r>
                            <w:proofErr w:type="gramStart"/>
                            <w:r>
                              <w:t>обучающихся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left:0;text-align:left;margin-left:161.4pt;margin-top:12pt;width:171.8pt;height:19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">
                <v:textbox style="mso-fit-shape-to-text:t">
                  <w:txbxContent>
                    <w:p w:rsidR="00EF6F78" w:rsidRPr="00D44811" w:rsidRDefault="00EF6F78" w:rsidP="00EF6F78">
                      <w:pPr>
                        <w:shd w:val="clear" w:color="auto" w:fill="00B0F0"/>
                        <w:jc w:val="center"/>
                      </w:pPr>
                      <w:r>
                        <w:t xml:space="preserve">Общее собрание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48895</wp:posOffset>
                </wp:positionV>
                <wp:extent cx="0" cy="257810"/>
                <wp:effectExtent l="57150" t="11430" r="57150" b="1651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244.05pt;margin-top:3.85pt;width:0;height: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47015"/>
                <wp:effectExtent l="5715" t="9525" r="12700" b="1016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 xml:space="preserve">Совет </w:t>
                            </w:r>
                            <w:proofErr w:type="gramStart"/>
                            <w:r>
                              <w:t>обучающихся</w:t>
                            </w:r>
                            <w:proofErr w:type="gramEnd"/>
                            <w:r>
                              <w:t xml:space="preserve">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0" o:spid="_x0000_s1027" type="#_x0000_t202" style="position:absolute;left:0;text-align:left;margin-left:162pt;margin-top:10.35pt;width:171.8pt;height:19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">
                <v:textbox style="mso-fit-shape-to-text:t">
                  <w:txbxContent>
                    <w:p w:rsidR="00EF6F78" w:rsidRPr="00D44811" w:rsidRDefault="00EF6F78" w:rsidP="00EF6F78">
                      <w:pPr>
                        <w:shd w:val="clear" w:color="auto" w:fill="00B0F0"/>
                        <w:jc w:val="center"/>
                      </w:pPr>
                      <w:r>
                        <w:t xml:space="preserve">Совет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  <w:r>
                        <w:t xml:space="preserve">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36195</wp:posOffset>
                </wp:positionV>
                <wp:extent cx="0" cy="257810"/>
                <wp:effectExtent l="57150" t="9525" r="57150" b="1841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44.05pt;margin-top:2.85pt;width:0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GnNIeV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47015"/>
                <wp:effectExtent l="5715" t="5080" r="12700" b="508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8" o:spid="_x0000_s1028" type="#_x0000_t202" style="position:absolute;left:0;text-align:left;margin-left:162pt;margin-top:9.35pt;width:171.8pt;height:19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">
                <v:textbox style="mso-fit-shape-to-text:t">
                  <w:txbxContent>
                    <w:p w:rsidR="00EF6F78" w:rsidRPr="00D44811" w:rsidRDefault="00EF6F78" w:rsidP="00EF6F78">
                      <w:pPr>
                        <w:jc w:val="center"/>
                      </w:pPr>
                      <w:r>
                        <w:t>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22225</wp:posOffset>
                </wp:positionV>
                <wp:extent cx="0" cy="233680"/>
                <wp:effectExtent l="9525" t="6985" r="9525" b="698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244.05pt;margin-top:1.75pt;width:0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"/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12065" r="57150" b="1651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431.55pt;margin-top:6.35pt;width:0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zq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BbODOp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12065" r="57150" b="1651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56.3pt;margin-top:6.35pt;width:0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12065" r="57150" b="1651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343.05pt;margin-top:6.35pt;width:0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12065" r="57150" b="1651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44.05pt;margin-top:6.35pt;width:0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GROjoh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12065" r="57150" b="1651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76.8pt;margin-top:6.35pt;width:0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Eh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4505325" cy="0"/>
                <wp:effectExtent l="9525" t="12065" r="9525" b="698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76.8pt;margin-top:6.35pt;width:354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"/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12065" t="12065" r="9525" b="698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Default="00EF6F78" w:rsidP="00EF6F78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left:0;text-align:left;margin-left:213.5pt;margin-top:7.25pt;width:69.5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">
                <v:textbox>
                  <w:txbxContent>
                    <w:p w:rsidR="00EF6F78" w:rsidRDefault="00EF6F78" w:rsidP="00EF6F78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F6F78" w:rsidRPr="00D44811" w:rsidRDefault="00EF6F78" w:rsidP="00EF6F78">
                      <w:pPr>
                        <w:jc w:val="center"/>
                      </w:pPr>
                      <w: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12065" t="12065" r="9525" b="698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Default="00EF6F78" w:rsidP="00EF6F78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0" type="#_x0000_t202" style="position:absolute;left:0;text-align:left;margin-left:396.5pt;margin-top:7.25pt;width:69.5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">
                <v:textbox>
                  <w:txbxContent>
                    <w:p w:rsidR="00EF6F78" w:rsidRDefault="00EF6F78" w:rsidP="00EF6F78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F6F78" w:rsidRPr="00D44811" w:rsidRDefault="00EF6F78" w:rsidP="00EF6F78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92075</wp:posOffset>
                </wp:positionV>
                <wp:extent cx="883285" cy="447675"/>
                <wp:effectExtent l="12065" t="12065" r="9525" b="698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Default="00EF6F78" w:rsidP="00EF6F78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left:0;text-align:left;margin-left:308pt;margin-top:7.25pt;width:69.5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">
                <v:textbox>
                  <w:txbxContent>
                    <w:p w:rsidR="00EF6F78" w:rsidRDefault="00EF6F78" w:rsidP="00EF6F78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F6F78" w:rsidRPr="00D44811" w:rsidRDefault="00EF6F78" w:rsidP="00EF6F78">
                      <w:pPr>
                        <w:jc w:val="center"/>
                      </w:pPr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92075</wp:posOffset>
                </wp:positionV>
                <wp:extent cx="883285" cy="447675"/>
                <wp:effectExtent l="9525" t="12065" r="12065" b="698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Default="00EF6F78" w:rsidP="00EF6F78">
                            <w:pPr>
                              <w:jc w:val="center"/>
                            </w:pPr>
                            <w:r>
                              <w:t>Отдел</w:t>
                            </w:r>
                          </w:p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 xml:space="preserve">знаний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left:0;text-align:left;margin-left:123.3pt;margin-top:7.25pt;width:69.5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">
                <v:textbox>
                  <w:txbxContent>
                    <w:p w:rsidR="00EF6F78" w:rsidRDefault="00EF6F78" w:rsidP="00EF6F78">
                      <w:pPr>
                        <w:jc w:val="center"/>
                      </w:pPr>
                      <w:r>
                        <w:t>Отдел</w:t>
                      </w:r>
                    </w:p>
                    <w:p w:rsidR="00EF6F78" w:rsidRPr="00D44811" w:rsidRDefault="00EF6F78" w:rsidP="00EF6F78">
                      <w:pPr>
                        <w:jc w:val="center"/>
                      </w:pPr>
                      <w:r>
                        <w:t xml:space="preserve">знаний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82550</wp:posOffset>
                </wp:positionV>
                <wp:extent cx="883285" cy="447675"/>
                <wp:effectExtent l="12065" t="12065" r="9525" b="698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Отдел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3" type="#_x0000_t202" style="position:absolute;left:0;text-align:left;margin-left:41.75pt;margin-top:6.5pt;width:69.5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">
                <v:textbox>
                  <w:txbxContent>
                    <w:p w:rsidR="00EF6F78" w:rsidRPr="00D44811" w:rsidRDefault="00EF6F78" w:rsidP="00EF6F78">
                      <w:pPr>
                        <w:jc w:val="center"/>
                      </w:pPr>
                      <w:r>
                        <w:t>Отдел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13970</wp:posOffset>
                </wp:positionV>
                <wp:extent cx="236855" cy="238125"/>
                <wp:effectExtent l="9525" t="12065" r="48895" b="5461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76.8pt;margin-top:1.1pt;width:18.6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13970</wp:posOffset>
                </wp:positionV>
                <wp:extent cx="237490" cy="238125"/>
                <wp:effectExtent l="48260" t="12065" r="9525" b="5461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412.85pt;margin-top:1.1pt;width:18.7pt;height:18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13970</wp:posOffset>
                </wp:positionV>
                <wp:extent cx="0" cy="333375"/>
                <wp:effectExtent l="57150" t="12065" r="57150" b="1651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43.05pt;margin-top:1.1pt;width:0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PD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13970</wp:posOffset>
                </wp:positionV>
                <wp:extent cx="0" cy="333375"/>
                <wp:effectExtent l="57150" t="12065" r="57150" b="1651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44.05pt;margin-top:1.1pt;width:0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xq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13970</wp:posOffset>
                </wp:positionV>
                <wp:extent cx="0" cy="333375"/>
                <wp:effectExtent l="57150" t="12065" r="57150" b="1651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56.3pt;margin-top:1.1pt;width:0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">
                <v:stroke endarrow="block"/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97790</wp:posOffset>
                </wp:positionV>
                <wp:extent cx="2371725" cy="247015"/>
                <wp:effectExtent l="13335" t="10795" r="5715" b="889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Лидер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0" o:spid="_x0000_s1034" type="#_x0000_t202" style="position:absolute;left:0;text-align:left;margin-left:156.3pt;margin-top:7.7pt;width:186.75pt;height:19.4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">
                <v:textbox style="mso-fit-shape-to-text:t">
                  <w:txbxContent>
                    <w:p w:rsidR="00EF6F78" w:rsidRPr="00D44811" w:rsidRDefault="00EF6F78" w:rsidP="00EF6F78">
                      <w:pPr>
                        <w:jc w:val="center"/>
                      </w:pPr>
                      <w:r>
                        <w:t>Лидер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-5715</wp:posOffset>
                </wp:positionV>
                <wp:extent cx="0" cy="333375"/>
                <wp:effectExtent l="57150" t="11430" r="57150" b="1714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44.05pt;margin-top:-.45pt;width:0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Ha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52705</wp:posOffset>
                </wp:positionV>
                <wp:extent cx="2335530" cy="247015"/>
                <wp:effectExtent l="9525" t="6350" r="7620" b="1333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8" o:spid="_x0000_s1035" type="#_x0000_t202" style="position:absolute;left:0;text-align:left;margin-left:155.4pt;margin-top:4.15pt;width:183.9pt;height:19.4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">
                <v:textbox style="mso-fit-shape-to-text:t">
                  <w:txbxContent>
                    <w:p w:rsidR="00EF6F78" w:rsidRPr="00D44811" w:rsidRDefault="00EF6F78" w:rsidP="00EF6F78">
                      <w:pPr>
                        <w:shd w:val="clear" w:color="auto" w:fill="00B0F0"/>
                        <w:jc w:val="center"/>
                      </w:pPr>
                      <w:r>
                        <w:t>Совет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9525" t="13335" r="26035" b="5334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44.05pt;margin-top:10.05pt;width:152.4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9525" t="13335" r="38100" b="5334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44.05pt;margin-top:10.05pt;width:76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38100" t="13335" r="9525" b="5334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74.3pt;margin-top:10.05pt;width:69.75pt;height:26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28575" t="13335" r="13335" b="5334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00.8pt;margin-top:10.05pt;width:142.2pt;height:26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0" cy="333375"/>
                <wp:effectExtent l="57150" t="13335" r="57150" b="1524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44.05pt;margin-top:10.05pt;width:0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Qf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O651B9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065" t="13335" r="9525" b="571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Default="00EF6F78" w:rsidP="00EF6F78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6" type="#_x0000_t202" style="position:absolute;left:0;text-align:left;margin-left:362.75pt;margin-top:8.7pt;width:69.55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">
                <v:textbox>
                  <w:txbxContent>
                    <w:p w:rsidR="00EF6F78" w:rsidRDefault="00EF6F78" w:rsidP="00EF6F78">
                      <w:pPr>
                        <w:jc w:val="center"/>
                      </w:pPr>
                      <w:r>
                        <w:t>сектор</w:t>
                      </w:r>
                    </w:p>
                    <w:p w:rsidR="00EF6F78" w:rsidRPr="00D44811" w:rsidRDefault="00EF6F78" w:rsidP="00EF6F78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065" t="13335" r="9525" b="571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Default="00EF6F78" w:rsidP="00EF6F78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EF6F78" w:rsidRPr="00D44811" w:rsidRDefault="00EF6F78" w:rsidP="00EF6F78"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7" type="#_x0000_t202" style="position:absolute;left:0;text-align:left;margin-left:289.25pt;margin-top:8.7pt;width:69.5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">
                <v:textbox>
                  <w:txbxContent>
                    <w:p w:rsidR="00EF6F78" w:rsidRDefault="00EF6F78" w:rsidP="00EF6F78">
                      <w:pPr>
                        <w:jc w:val="center"/>
                      </w:pPr>
                      <w:r>
                        <w:t>сектор</w:t>
                      </w:r>
                    </w:p>
                    <w:p w:rsidR="00EF6F78" w:rsidRPr="00D44811" w:rsidRDefault="00EF6F78" w:rsidP="00EF6F78"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065" t="13335" r="9525" b="571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сектор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8" type="#_x0000_t202" style="position:absolute;left:0;text-align:left;margin-left:63.5pt;margin-top:8.7pt;width:69.5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">
                <v:textbox>
                  <w:txbxContent>
                    <w:p w:rsidR="00EF6F78" w:rsidRPr="00D44811" w:rsidRDefault="00EF6F78" w:rsidP="00EF6F78">
                      <w:pPr>
                        <w:jc w:val="center"/>
                      </w:pPr>
                      <w:r>
                        <w:t>сектор 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065" t="13335" r="9525" b="571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сектор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9" type="#_x0000_t202" style="position:absolute;left:0;text-align:left;margin-left:137.75pt;margin-top:8.7pt;width:69.55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">
                <v:textbox>
                  <w:txbxContent>
                    <w:p w:rsidR="00EF6F78" w:rsidRPr="00D44811" w:rsidRDefault="00EF6F78" w:rsidP="00EF6F78">
                      <w:pPr>
                        <w:jc w:val="center"/>
                      </w:pPr>
                      <w:r>
                        <w:t>сектор знаний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065" t="13335" r="9525" b="571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jc w:val="center"/>
                            </w:pPr>
                            <w:r>
                              <w:t>сектор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40" type="#_x0000_t202" style="position:absolute;left:0;text-align:left;margin-left:213.5pt;margin-top:8.7pt;width:69.5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">
                <v:textbox>
                  <w:txbxContent>
                    <w:p w:rsidR="00EF6F78" w:rsidRPr="00D44811" w:rsidRDefault="00EF6F78" w:rsidP="00EF6F78">
                      <w:pPr>
                        <w:jc w:val="center"/>
                      </w:pPr>
                      <w:r>
                        <w:t>сектор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41910</wp:posOffset>
                </wp:positionV>
                <wp:extent cx="1819275" cy="427355"/>
                <wp:effectExtent l="9525" t="13335" r="28575" b="5461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00.8pt;margin-top:3.3pt;width:143.25pt;height:3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32385</wp:posOffset>
                </wp:positionV>
                <wp:extent cx="885825" cy="436880"/>
                <wp:effectExtent l="9525" t="13335" r="38100" b="5461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74.3pt;margin-top:2.55pt;width:69.75pt;height:3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0" cy="427355"/>
                <wp:effectExtent l="57150" t="13335" r="57150" b="1651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44.05pt;margin-top:3.3pt;width:0;height:3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32385</wp:posOffset>
                </wp:positionV>
                <wp:extent cx="1024890" cy="436880"/>
                <wp:effectExtent l="38100" t="13335" r="13335" b="5461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44.05pt;margin-top:2.55pt;width:80.7pt;height:34.4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1936115" cy="427355"/>
                <wp:effectExtent l="28575" t="13335" r="6985" b="5461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44.05pt;margin-top:3.3pt;width:152.45pt;height:33.6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">
                <v:stroke endarrow="block"/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118745</wp:posOffset>
                </wp:positionV>
                <wp:extent cx="883285" cy="323850"/>
                <wp:effectExtent l="12065" t="12065" r="9525" b="698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F78" w:rsidRPr="00D44811" w:rsidRDefault="00EF6F78" w:rsidP="00EF6F78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1" type="#_x0000_t202" style="position:absolute;left:0;text-align:left;margin-left:213.5pt;margin-top:9.35pt;width:69.5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">
                <v:textbox>
                  <w:txbxContent>
                    <w:p w:rsidR="00EF6F78" w:rsidRPr="00D44811" w:rsidRDefault="00EF6F78" w:rsidP="00EF6F78">
                      <w:pPr>
                        <w:shd w:val="clear" w:color="auto" w:fill="00B0F0"/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EF6F78" w:rsidRPr="00EF6F78" w:rsidRDefault="00EF6F78" w:rsidP="00EF6F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1134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3.6. Модуль «Детские общественные объединения»</w:t>
      </w: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    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Воспитание в детском общественном объединении осуществляется </w:t>
      </w:r>
      <w:proofErr w:type="gramStart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через</w:t>
      </w:r>
      <w:proofErr w:type="gramEnd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: 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-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</w:t>
      </w:r>
      <w:proofErr w:type="gramStart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о-</w:t>
      </w:r>
      <w:proofErr w:type="gramEnd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развлекательных мероприятий; участие школьников в работе на прилегающей к школе территории  и </w:t>
      </w:r>
      <w:proofErr w:type="spellStart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т.п</w:t>
      </w:r>
      <w:proofErr w:type="spellEnd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);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x-none"/>
        </w:rPr>
      </w:pP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рекрутинговые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мероприятия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в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начальной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школе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реализующие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идею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популяризации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деятельности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детского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общественного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объединения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привлечения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в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него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новых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участников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(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проводятся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в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форме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игр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, </w:t>
      </w:r>
      <w:proofErr w:type="spellStart"/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квестов</w:t>
      </w:r>
      <w:proofErr w:type="spellEnd"/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театрализаций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и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т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.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п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.);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</w:t>
      </w:r>
      <w:proofErr w:type="spellStart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соцсетях</w:t>
      </w:r>
      <w:proofErr w:type="spellEnd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, организации деятельности пресс-центра детского объединения, проведения традиционных огоньков – формы коллективного</w:t>
      </w:r>
      <w:proofErr w:type="gramEnd"/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анализа проводимых детским объединением дел); </w:t>
      </w: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1287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400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1287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1287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tabs>
          <w:tab w:val="left" w:pos="993"/>
          <w:tab w:val="left" w:pos="1310"/>
        </w:tabs>
        <w:spacing w:after="0" w:line="240" w:lineRule="auto"/>
        <w:ind w:left="1287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участие членов детского общественного 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движения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в волонтерск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ом школьном движении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, деятельности на благо конкретных людей и социального окружения в целом. 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val="x-none" w:eastAsia="ko-KR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  <w:t xml:space="preserve">Модуль 3.7. </w:t>
      </w:r>
      <w:r w:rsidRPr="00EF6F78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«Экскурсии, походы»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lastRenderedPageBreak/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самообслуживающего</w:t>
      </w:r>
      <w:proofErr w:type="spellEnd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ежегодные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походы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на природу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, организуемые в классах их классными руководителями и родителями школьников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после окончания учебного года;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выездные экскурсии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в музей,  на предприятие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; на представления в кинотеатр, драмтеатр, цирк.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3.8. Модуль «Профориентация»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профориентационно</w:t>
      </w:r>
      <w:proofErr w:type="spellEnd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внепрофессиональную</w:t>
      </w:r>
      <w:proofErr w:type="spellEnd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составляющие такой деятельности: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циклы </w:t>
      </w:r>
      <w:proofErr w:type="spellStart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профориентационных</w:t>
      </w:r>
      <w:proofErr w:type="spellEnd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proofErr w:type="spellStart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профориентационные</w:t>
      </w:r>
      <w:proofErr w:type="spellEnd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игры:  деловые игры, </w:t>
      </w:r>
      <w:proofErr w:type="spellStart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квесты</w:t>
      </w:r>
      <w:proofErr w:type="spellEnd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,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посещение 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дней открытых дверей в средних специальных учебных заведениях и вузах;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профориентационного</w:t>
      </w:r>
      <w:proofErr w:type="spellEnd"/>
      <w:r w:rsidRPr="00EF6F78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онлайн-тестирования;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участие в работе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всероссийск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их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профориентационных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проект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ов, созданных в сети интернет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;</w:t>
      </w:r>
    </w:p>
    <w:p w:rsidR="00EF6F78" w:rsidRPr="00EF6F78" w:rsidRDefault="00EF6F78" w:rsidP="00EF6F78">
      <w:pPr>
        <w:widowControl w:val="0"/>
        <w:numPr>
          <w:ilvl w:val="0"/>
          <w:numId w:val="3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освоение школьниками основ профессии в рамках 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курсов внеурочной деятельности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.  </w:t>
      </w:r>
    </w:p>
    <w:p w:rsidR="00EF6F78" w:rsidRPr="00EF6F78" w:rsidRDefault="00EF6F78" w:rsidP="00EF6F78">
      <w:pPr>
        <w:tabs>
          <w:tab w:val="left" w:pos="885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85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85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85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85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tabs>
          <w:tab w:val="left" w:pos="885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lang w:eastAsia="ko-KR"/>
        </w:rPr>
        <w:t xml:space="preserve">3.9. Модуль </w:t>
      </w:r>
      <w:r w:rsidRPr="00EF6F7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</w:t>
      </w:r>
      <w:proofErr w:type="gramStart"/>
      <w:r w:rsidRPr="00EF6F7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Школьные</w:t>
      </w:r>
      <w:proofErr w:type="gramEnd"/>
      <w:r w:rsidRPr="00EF6F7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 медиа»</w:t>
      </w:r>
    </w:p>
    <w:p w:rsidR="00EF6F78" w:rsidRPr="00EF6F78" w:rsidRDefault="00EF6F78" w:rsidP="00EF6F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Цель школьных медиа  –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развитие коммуникативной культуры школьников, формирование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  <w:r w:rsidRPr="00EF6F7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EF6F78" w:rsidRPr="00EF6F78" w:rsidRDefault="00EF6F78" w:rsidP="00EF6F78">
      <w:pPr>
        <w:widowControl w:val="0"/>
        <w:numPr>
          <w:ilvl w:val="0"/>
          <w:numId w:val="16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 xml:space="preserve"> кружков, секций, деятельности органов ученического самоуправления;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размещ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ение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созданных детьми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рассказ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стих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сказ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ок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репортаж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;</w:t>
      </w:r>
    </w:p>
    <w:p w:rsidR="00EF6F78" w:rsidRPr="00EF6F78" w:rsidRDefault="00EF6F78" w:rsidP="00EF6F78">
      <w:pPr>
        <w:widowControl w:val="0"/>
        <w:numPr>
          <w:ilvl w:val="0"/>
          <w:numId w:val="16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 xml:space="preserve">участие школьников в конкурсах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shd w:val="clear" w:color="auto" w:fill="FFFFFF"/>
          <w:lang w:val="x-none" w:eastAsia="x-none"/>
        </w:rPr>
        <w:t>школьных медиа.</w:t>
      </w:r>
    </w:p>
    <w:p w:rsidR="00EF6F78" w:rsidRPr="00EF6F78" w:rsidRDefault="00EF6F78" w:rsidP="00EF6F78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val="x-none" w:eastAsia="x-none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lang w:eastAsia="ko-KR"/>
        </w:rPr>
        <w:t xml:space="preserve">3.10. Модуль </w:t>
      </w:r>
      <w:r w:rsidRPr="00EF6F7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оформление интерьера школьных помещений (вестибюля, коридоров, рекреаций,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актового зала, окна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внеучебные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занятия;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происходящих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школе;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EF6F78" w:rsidRPr="00EF6F78" w:rsidRDefault="00EF6F78" w:rsidP="00EF6F78">
      <w:pPr>
        <w:widowControl w:val="0"/>
        <w:numPr>
          <w:ilvl w:val="0"/>
          <w:numId w:val="34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EF6F78" w:rsidRPr="00EF6F78" w:rsidRDefault="00EF6F78" w:rsidP="00EF6F78">
      <w:pPr>
        <w:widowControl w:val="0"/>
        <w:numPr>
          <w:ilvl w:val="0"/>
          <w:numId w:val="34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EF6F78" w:rsidRPr="00EF6F78" w:rsidRDefault="00EF6F78" w:rsidP="00EF6F78">
      <w:pPr>
        <w:widowControl w:val="0"/>
        <w:numPr>
          <w:ilvl w:val="0"/>
          <w:numId w:val="34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–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EF6F78" w:rsidRPr="00BE5BA7" w:rsidRDefault="00EF6F78" w:rsidP="00BE5BA7">
      <w:pPr>
        <w:widowControl w:val="0"/>
        <w:numPr>
          <w:ilvl w:val="0"/>
          <w:numId w:val="43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lastRenderedPageBreak/>
        <w:t xml:space="preserve">3.11. Модуль </w:t>
      </w:r>
      <w:r w:rsidRPr="00EF6F7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«Работа с родителями»</w:t>
      </w:r>
    </w:p>
    <w:p w:rsidR="00EF6F78" w:rsidRPr="00EF6F78" w:rsidRDefault="00EF6F78" w:rsidP="00EF6F7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EF6F78" w:rsidRPr="00EF6F78" w:rsidRDefault="00EF6F78" w:rsidP="00EF6F78">
      <w:pPr>
        <w:spacing w:after="0" w:line="240" w:lineRule="auto"/>
        <w:ind w:firstLine="567"/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</w:pPr>
      <w:r w:rsidRPr="00EF6F78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На групповом уровне: 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бщешкольный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комитет, участвующи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управлении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школой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решении вопросов воспитания и социализации их детей;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   педагогическое просвещение родителей по вопросам воспитания детей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в ходе которого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родители  получа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ют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рекомендации 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классных руководителей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обменива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ют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ся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собственным творческим опытом и находками в деле воспитания детей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социальные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сети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и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чаты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в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которых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обсуждаются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интересующие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родителей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вопросы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а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также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осуществляются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виртуальные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консультации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психологов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и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>педагогов</w:t>
      </w:r>
      <w:r w:rsidRPr="00EF6F78">
        <w:rPr>
          <w:rFonts w:ascii="№Е" w:eastAsia="№Е" w:hAnsi="Times New Roman" w:cs="Times New Roman"/>
          <w:color w:val="000000"/>
          <w:w w:val="0"/>
          <w:kern w:val="2"/>
          <w:sz w:val="24"/>
          <w:szCs w:val="20"/>
          <w:lang w:eastAsia="x-none"/>
        </w:rPr>
        <w:t xml:space="preserve">.   </w:t>
      </w:r>
    </w:p>
    <w:p w:rsidR="00EF6F78" w:rsidRPr="00EF6F78" w:rsidRDefault="00EF6F78" w:rsidP="00EF6F78">
      <w:pPr>
        <w:tabs>
          <w:tab w:val="left" w:pos="851"/>
          <w:tab w:val="left" w:pos="1310"/>
        </w:tabs>
        <w:spacing w:after="0" w:line="240" w:lineRule="auto"/>
        <w:ind w:left="567" w:right="175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№Е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</w:p>
    <w:p w:rsidR="00EF6F78" w:rsidRPr="00EF6F78" w:rsidRDefault="00EF6F78" w:rsidP="00EF6F7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567" w:right="-1"/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  <w:t xml:space="preserve"> На индивидуальном уровне: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обращение к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специалист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ам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 запросу родителей для решения острых конфликтных ситуаций;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помощь со стороны родителей в подготовке и проведении общешкольных и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 воспитательной направленности;</w:t>
      </w:r>
    </w:p>
    <w:p w:rsidR="00EF6F78" w:rsidRPr="00EF6F78" w:rsidRDefault="00EF6F78" w:rsidP="00EF6F78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:rsidR="00EF6F78" w:rsidRPr="00EF6F78" w:rsidRDefault="00EF6F78" w:rsidP="00EF6F7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</w:p>
    <w:p w:rsidR="00EF6F78" w:rsidRPr="00EF6F78" w:rsidRDefault="00EF6F78" w:rsidP="00EF6F7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 w:rsidRPr="00EF6F78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4. </w:t>
      </w:r>
      <w:r w:rsidRPr="00EF6F78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ОСНОВНЫЕ НАПРАВЛЕНИЯ САМО</w:t>
      </w:r>
      <w:r w:rsidRPr="00EF6F78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АНАЛИЗ</w:t>
      </w:r>
      <w:r w:rsidRPr="00EF6F78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А</w:t>
      </w:r>
      <w:r w:rsidRPr="00EF6F78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 ВОСПИТАТЕЛЬНО</w:t>
      </w:r>
      <w:r w:rsidRPr="00EF6F78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Й РАБОТЫ</w:t>
      </w:r>
    </w:p>
    <w:p w:rsidR="00EF6F78" w:rsidRPr="00EF6F78" w:rsidRDefault="00EF6F78" w:rsidP="00EF6F7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</w:pP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осуществляется ежегодно силами самой школы.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отношение</w:t>
      </w:r>
      <w:proofErr w:type="gramEnd"/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как к воспитанникам, так и к педагогам, реализующим воспитательный процесс;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>содержания их совместной с детьми деятельности;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Основными направлениями анализа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организуемого в школе воспитательного процесса: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проблемы</w:t>
      </w:r>
      <w:proofErr w:type="gram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решить не удалось и почему; </w:t>
      </w:r>
      <w:proofErr w:type="gram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какие</w:t>
      </w:r>
      <w:proofErr w:type="gram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новые проблемы появились, над чем далее предстоит работать педагогическому коллективу.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EF6F78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>интересной, событийно насыщенной и личностно развивающей</w:t>
      </w: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совместной деятельности детей и взрослых</w:t>
      </w:r>
      <w:r w:rsidRPr="00EF6F78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 xml:space="preserve">.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Способами</w:t>
      </w:r>
      <w:r w:rsidRPr="00EF6F78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при этом сосредотачивается на вопросах, связанных </w:t>
      </w:r>
      <w:proofErr w:type="gram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</w:t>
      </w:r>
      <w:proofErr w:type="gram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проводимых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бщешкольных ключевых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дел;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совместной деятельности классных руководителей и их классов;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организуемой в школе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внеурочной деятельности;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реализации личностно развивающего потенциала школьных уроков;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существующего в школе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ученического самоуправления;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функционирующих на базе школы д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етских общественных объединений;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проводимых в школе экскурсий, походов; 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spell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профориентационной</w:t>
      </w:r>
      <w:proofErr w:type="spell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школы;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</w:t>
      </w:r>
      <w:proofErr w:type="gramStart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школьных</w:t>
      </w:r>
      <w:proofErr w:type="gramEnd"/>
      <w:r w:rsidRPr="00EF6F78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медиа;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EF6F7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организации предметно-эстетической среды школы;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взаимодействия школы и семей школьников.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Итогом самоанализа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организуемой в школе воспитательной работы является перечень выявленных проблем, над которыми предстоит работать педагогическому </w:t>
      </w:r>
      <w:r w:rsidRPr="00EF6F78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>коллективу, и проект направленных на это управленческих решений.</w:t>
      </w: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BE5BA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  <w:t>Список используемой литературы</w:t>
      </w:r>
    </w:p>
    <w:p w:rsidR="00EF6F78" w:rsidRPr="00EF6F78" w:rsidRDefault="00EF6F78" w:rsidP="00EF6F78">
      <w:pPr>
        <w:widowControl w:val="0"/>
        <w:numPr>
          <w:ilvl w:val="0"/>
          <w:numId w:val="49"/>
        </w:numPr>
        <w:wordWrap w:val="0"/>
        <w:autoSpaceDE w:val="0"/>
        <w:autoSpaceDN w:val="0"/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International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conference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“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Education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Environment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for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the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Information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Age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”) (EEIA – 2018) /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Подред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. С.В. Ивановой. М.: ФГБНУ «Институт стратегии развития образования РАО», 2018. 933 с. С.765-773.</w:t>
      </w:r>
    </w:p>
    <w:p w:rsidR="00EF6F78" w:rsidRPr="00EF6F78" w:rsidRDefault="00EF6F78" w:rsidP="00EF6F78">
      <w:pPr>
        <w:widowControl w:val="0"/>
        <w:numPr>
          <w:ilvl w:val="0"/>
          <w:numId w:val="49"/>
        </w:numPr>
        <w:wordWrap w:val="0"/>
        <w:autoSpaceDE w:val="0"/>
        <w:autoSpaceDN w:val="0"/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:rsidR="00EF6F78" w:rsidRPr="00EF6F78" w:rsidRDefault="00EF6F78" w:rsidP="00EF6F78">
      <w:pPr>
        <w:widowControl w:val="0"/>
        <w:numPr>
          <w:ilvl w:val="0"/>
          <w:numId w:val="49"/>
        </w:numPr>
        <w:wordWrap w:val="0"/>
        <w:autoSpaceDE w:val="0"/>
        <w:autoSpaceDN w:val="0"/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:rsidR="00EF6F78" w:rsidRPr="00EF6F78" w:rsidRDefault="00EF6F78" w:rsidP="00EF6F78">
      <w:pPr>
        <w:widowControl w:val="0"/>
        <w:numPr>
          <w:ilvl w:val="0"/>
          <w:numId w:val="49"/>
        </w:numPr>
        <w:wordWrap w:val="0"/>
        <w:autoSpaceDE w:val="0"/>
        <w:autoSpaceDN w:val="0"/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Лизинский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В.М. Организация самоуправления в школе/ В.М.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Лизинский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// Завуч. Управление современной школой, 2018, № 7, С. 56-61.</w:t>
      </w:r>
    </w:p>
    <w:p w:rsidR="00EF6F78" w:rsidRPr="00EF6F78" w:rsidRDefault="00EF6F78" w:rsidP="00EF6F78">
      <w:pPr>
        <w:widowControl w:val="0"/>
        <w:numPr>
          <w:ilvl w:val="0"/>
          <w:numId w:val="49"/>
        </w:numPr>
        <w:wordWrap w:val="0"/>
        <w:autoSpaceDE w:val="0"/>
        <w:autoSpaceDN w:val="0"/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proofErr w:type="gram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</w:t>
      </w:r>
      <w:proofErr w:type="gram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Под редакцией С.Н. Чистяковой, Е.Н. Геворкян, Н.Д. Поду</w:t>
      </w:r>
    </w:p>
    <w:p w:rsidR="00EF6F78" w:rsidRPr="00EF6F78" w:rsidRDefault="00EF6F78" w:rsidP="00EF6F78">
      <w:pPr>
        <w:widowControl w:val="0"/>
        <w:numPr>
          <w:ilvl w:val="0"/>
          <w:numId w:val="49"/>
        </w:numPr>
        <w:wordWrap w:val="0"/>
        <w:autoSpaceDE w:val="0"/>
        <w:autoSpaceDN w:val="0"/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Степанов П.В. Воспитательная деятельность как система /П.В. Степанов // Отечественная и зарубежная педагогика, 2018, № 4, Т.1. – С. 67-76. (ВАК).</w:t>
      </w:r>
    </w:p>
    <w:p w:rsidR="00EF6F78" w:rsidRPr="00EF6F78" w:rsidRDefault="00EF6F78" w:rsidP="00EF6F78">
      <w:pPr>
        <w:widowControl w:val="0"/>
        <w:numPr>
          <w:ilvl w:val="0"/>
          <w:numId w:val="49"/>
        </w:numPr>
        <w:wordWrap w:val="0"/>
        <w:autoSpaceDE w:val="0"/>
        <w:autoSpaceDN w:val="0"/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</w:t>
      </w:r>
      <w:proofErr w:type="spellStart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Дьячкова</w:t>
      </w:r>
      <w:proofErr w:type="spellEnd"/>
      <w:r w:rsidRPr="00EF6F78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, Л.В. Заика Тула: ГОУ ДПО ТО «ИПК и ППРО ТО», 2018, С. 228-236</w:t>
      </w: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EF6F78" w:rsidRPr="00EF6F78" w:rsidRDefault="00EF6F78" w:rsidP="00EF6F78">
      <w:pPr>
        <w:widowControl w:val="0"/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</w:p>
    <w:p w:rsidR="009B6AFA" w:rsidRDefault="009B6AFA"/>
    <w:sectPr w:rsidR="009B6AFA" w:rsidSect="00BE5BA7">
      <w:pgSz w:w="11906" w:h="16838"/>
      <w:pgMar w:top="1134" w:right="850" w:bottom="1134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5AC56BD"/>
    <w:multiLevelType w:val="hybridMultilevel"/>
    <w:tmpl w:val="A9604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941DA"/>
    <w:multiLevelType w:val="hybridMultilevel"/>
    <w:tmpl w:val="13BC5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B2BC7"/>
    <w:multiLevelType w:val="hybridMultilevel"/>
    <w:tmpl w:val="46548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7">
    <w:nsid w:val="0E6D1BDA"/>
    <w:multiLevelType w:val="hybridMultilevel"/>
    <w:tmpl w:val="6D68AA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0E2601D"/>
    <w:multiLevelType w:val="hybridMultilevel"/>
    <w:tmpl w:val="4B1CF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3096F0E"/>
    <w:multiLevelType w:val="hybridMultilevel"/>
    <w:tmpl w:val="612C4620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1336363B"/>
    <w:multiLevelType w:val="hybridMultilevel"/>
    <w:tmpl w:val="0924E8A0"/>
    <w:lvl w:ilvl="0" w:tplc="DBA83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48159B0"/>
    <w:multiLevelType w:val="hybridMultilevel"/>
    <w:tmpl w:val="EB7E01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88B2EFB"/>
    <w:multiLevelType w:val="hybridMultilevel"/>
    <w:tmpl w:val="120226DC"/>
    <w:lvl w:ilvl="0" w:tplc="77D6DE62">
      <w:start w:val="1"/>
      <w:numFmt w:val="decimal"/>
      <w:lvlText w:val="%1."/>
      <w:lvlJc w:val="left"/>
      <w:pPr>
        <w:tabs>
          <w:tab w:val="num" w:pos="2895"/>
        </w:tabs>
        <w:ind w:left="289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3">
    <w:nsid w:val="194E053D"/>
    <w:multiLevelType w:val="hybridMultilevel"/>
    <w:tmpl w:val="F64C5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474961"/>
    <w:multiLevelType w:val="hybridMultilevel"/>
    <w:tmpl w:val="8B223FA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1A816DB2"/>
    <w:multiLevelType w:val="hybridMultilevel"/>
    <w:tmpl w:val="27E85C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C62BB6"/>
    <w:multiLevelType w:val="hybridMultilevel"/>
    <w:tmpl w:val="B2502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DC65D1"/>
    <w:multiLevelType w:val="hybridMultilevel"/>
    <w:tmpl w:val="CC6E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0">
    <w:nsid w:val="26E71F2B"/>
    <w:multiLevelType w:val="hybridMultilevel"/>
    <w:tmpl w:val="F9607170"/>
    <w:lvl w:ilvl="0" w:tplc="6234DF6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0EC0990"/>
    <w:multiLevelType w:val="hybridMultilevel"/>
    <w:tmpl w:val="F9CA3F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7E34E37"/>
    <w:multiLevelType w:val="hybridMultilevel"/>
    <w:tmpl w:val="B442DBB8"/>
    <w:lvl w:ilvl="0" w:tplc="921496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8A97836"/>
    <w:multiLevelType w:val="hybridMultilevel"/>
    <w:tmpl w:val="FA5E6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1D3F26"/>
    <w:multiLevelType w:val="hybridMultilevel"/>
    <w:tmpl w:val="3D1231C6"/>
    <w:lvl w:ilvl="0" w:tplc="16645070">
      <w:start w:val="1"/>
      <w:numFmt w:val="decimal"/>
      <w:lvlText w:val="%1)"/>
      <w:lvlJc w:val="left"/>
      <w:pPr>
        <w:ind w:left="146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1465D6A"/>
    <w:multiLevelType w:val="hybridMultilevel"/>
    <w:tmpl w:val="965E31B2"/>
    <w:lvl w:ilvl="0" w:tplc="7B526A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2416D99"/>
    <w:multiLevelType w:val="hybridMultilevel"/>
    <w:tmpl w:val="C0CCE27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4454AE2"/>
    <w:multiLevelType w:val="hybridMultilevel"/>
    <w:tmpl w:val="14DE0E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9672FBD"/>
    <w:multiLevelType w:val="hybridMultilevel"/>
    <w:tmpl w:val="679AD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194DA6"/>
    <w:multiLevelType w:val="hybridMultilevel"/>
    <w:tmpl w:val="38E28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81F6C40"/>
    <w:multiLevelType w:val="hybridMultilevel"/>
    <w:tmpl w:val="678CD7AC"/>
    <w:lvl w:ilvl="0" w:tplc="83E0B5B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B13E0AD6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38022244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D7A2128E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110404E6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61D805CE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1898C36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6E8213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157462A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3">
    <w:nsid w:val="5AFC3154"/>
    <w:multiLevelType w:val="hybridMultilevel"/>
    <w:tmpl w:val="7966E48A"/>
    <w:lvl w:ilvl="0" w:tplc="98F0ADA8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B994B4A"/>
    <w:multiLevelType w:val="hybridMultilevel"/>
    <w:tmpl w:val="866C61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0863F9E"/>
    <w:multiLevelType w:val="hybridMultilevel"/>
    <w:tmpl w:val="C504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2B5068"/>
    <w:multiLevelType w:val="hybridMultilevel"/>
    <w:tmpl w:val="DC1484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30A4E5A"/>
    <w:multiLevelType w:val="hybridMultilevel"/>
    <w:tmpl w:val="6D9C91B2"/>
    <w:lvl w:ilvl="0" w:tplc="5242147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E4646B6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91445C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11CDC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7BD8750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6A3853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C5AE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390D4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9406506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64F29B2"/>
    <w:multiLevelType w:val="hybridMultilevel"/>
    <w:tmpl w:val="A4DCFF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72118C1"/>
    <w:multiLevelType w:val="hybridMultilevel"/>
    <w:tmpl w:val="BB205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F604A8"/>
    <w:multiLevelType w:val="hybridMultilevel"/>
    <w:tmpl w:val="B396F394"/>
    <w:lvl w:ilvl="0" w:tplc="0419000B">
      <w:start w:val="1"/>
      <w:numFmt w:val="bullet"/>
      <w:lvlText w:val=""/>
      <w:lvlJc w:val="left"/>
      <w:pPr>
        <w:ind w:left="1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42">
    <w:nsid w:val="68456562"/>
    <w:multiLevelType w:val="hybridMultilevel"/>
    <w:tmpl w:val="CEC4F20E"/>
    <w:lvl w:ilvl="0" w:tplc="EE9A204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EDE7C74"/>
    <w:multiLevelType w:val="hybridMultilevel"/>
    <w:tmpl w:val="783CF9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27F34E7"/>
    <w:multiLevelType w:val="multilevel"/>
    <w:tmpl w:val="93326124"/>
    <w:lvl w:ilvl="0">
      <w:start w:val="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6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DE337E1"/>
    <w:multiLevelType w:val="hybridMultilevel"/>
    <w:tmpl w:val="FB6C120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19"/>
  </w:num>
  <w:num w:numId="4">
    <w:abstractNumId w:val="4"/>
  </w:num>
  <w:num w:numId="5">
    <w:abstractNumId w:val="18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45"/>
  </w:num>
  <w:num w:numId="11">
    <w:abstractNumId w:val="32"/>
  </w:num>
  <w:num w:numId="12">
    <w:abstractNumId w:val="3"/>
  </w:num>
  <w:num w:numId="13">
    <w:abstractNumId w:val="14"/>
  </w:num>
  <w:num w:numId="14">
    <w:abstractNumId w:val="48"/>
  </w:num>
  <w:num w:numId="15">
    <w:abstractNumId w:val="42"/>
  </w:num>
  <w:num w:numId="16">
    <w:abstractNumId w:val="35"/>
  </w:num>
  <w:num w:numId="17">
    <w:abstractNumId w:val="13"/>
  </w:num>
  <w:num w:numId="18">
    <w:abstractNumId w:val="37"/>
  </w:num>
  <w:num w:numId="19">
    <w:abstractNumId w:val="38"/>
  </w:num>
  <w:num w:numId="20">
    <w:abstractNumId w:val="26"/>
  </w:num>
  <w:num w:numId="21">
    <w:abstractNumId w:val="10"/>
  </w:num>
  <w:num w:numId="22">
    <w:abstractNumId w:val="24"/>
  </w:num>
  <w:num w:numId="23">
    <w:abstractNumId w:val="40"/>
  </w:num>
  <w:num w:numId="24">
    <w:abstractNumId w:val="22"/>
  </w:num>
  <w:num w:numId="25">
    <w:abstractNumId w:val="8"/>
  </w:num>
  <w:num w:numId="26">
    <w:abstractNumId w:val="20"/>
  </w:num>
  <w:num w:numId="27">
    <w:abstractNumId w:val="9"/>
  </w:num>
  <w:num w:numId="28">
    <w:abstractNumId w:val="12"/>
  </w:num>
  <w:num w:numId="29">
    <w:abstractNumId w:val="34"/>
  </w:num>
  <w:num w:numId="30">
    <w:abstractNumId w:val="39"/>
  </w:num>
  <w:num w:numId="31">
    <w:abstractNumId w:val="28"/>
  </w:num>
  <w:num w:numId="32">
    <w:abstractNumId w:val="16"/>
  </w:num>
  <w:num w:numId="33">
    <w:abstractNumId w:val="6"/>
  </w:num>
  <w:num w:numId="34">
    <w:abstractNumId w:val="47"/>
  </w:num>
  <w:num w:numId="35">
    <w:abstractNumId w:val="44"/>
  </w:num>
  <w:num w:numId="36">
    <w:abstractNumId w:val="30"/>
  </w:num>
  <w:num w:numId="37">
    <w:abstractNumId w:val="43"/>
  </w:num>
  <w:num w:numId="38">
    <w:abstractNumId w:val="29"/>
  </w:num>
  <w:num w:numId="39">
    <w:abstractNumId w:val="7"/>
  </w:num>
  <w:num w:numId="40">
    <w:abstractNumId w:val="25"/>
  </w:num>
  <w:num w:numId="41">
    <w:abstractNumId w:val="46"/>
  </w:num>
  <w:num w:numId="42">
    <w:abstractNumId w:val="21"/>
  </w:num>
  <w:num w:numId="43">
    <w:abstractNumId w:val="31"/>
  </w:num>
  <w:num w:numId="44">
    <w:abstractNumId w:val="15"/>
  </w:num>
  <w:num w:numId="45">
    <w:abstractNumId w:val="36"/>
  </w:num>
  <w:num w:numId="46">
    <w:abstractNumId w:val="41"/>
  </w:num>
  <w:num w:numId="47">
    <w:abstractNumId w:val="23"/>
  </w:num>
  <w:num w:numId="48">
    <w:abstractNumId w:val="33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D44"/>
    <w:rsid w:val="0001230C"/>
    <w:rsid w:val="00015527"/>
    <w:rsid w:val="00082BC7"/>
    <w:rsid w:val="000957DE"/>
    <w:rsid w:val="000F7E1D"/>
    <w:rsid w:val="00135264"/>
    <w:rsid w:val="0017390E"/>
    <w:rsid w:val="00407486"/>
    <w:rsid w:val="00452026"/>
    <w:rsid w:val="00573AB5"/>
    <w:rsid w:val="005A2D44"/>
    <w:rsid w:val="006173F7"/>
    <w:rsid w:val="0071374B"/>
    <w:rsid w:val="00766A73"/>
    <w:rsid w:val="008163AF"/>
    <w:rsid w:val="00840C08"/>
    <w:rsid w:val="008456ED"/>
    <w:rsid w:val="009B6AFA"/>
    <w:rsid w:val="009E556B"/>
    <w:rsid w:val="00B1537D"/>
    <w:rsid w:val="00BC77BD"/>
    <w:rsid w:val="00BE5BA7"/>
    <w:rsid w:val="00C158D1"/>
    <w:rsid w:val="00D36531"/>
    <w:rsid w:val="00E85ADD"/>
    <w:rsid w:val="00EF6F78"/>
    <w:rsid w:val="00FC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F6F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6F78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">
    <w:name w:val="Нет списка1"/>
    <w:next w:val="a2"/>
    <w:semiHidden/>
    <w:rsid w:val="00EF6F78"/>
  </w:style>
  <w:style w:type="paragraph" w:customStyle="1" w:styleId="ParaAttribute30">
    <w:name w:val="ParaAttribute30"/>
    <w:rsid w:val="00EF6F78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EF6F78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customStyle="1" w:styleId="CharAttribute484">
    <w:name w:val="CharAttribute484"/>
    <w:uiPriority w:val="99"/>
    <w:rsid w:val="00EF6F78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EF6F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EF6F7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EF6F78"/>
    <w:rPr>
      <w:vertAlign w:val="superscript"/>
    </w:rPr>
  </w:style>
  <w:style w:type="paragraph" w:customStyle="1" w:styleId="ParaAttribute38">
    <w:name w:val="ParaAttribute38"/>
    <w:rsid w:val="00EF6F78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F6F78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F6F78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EF6F7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EF6F78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EF6F78"/>
    <w:rPr>
      <w:rFonts w:ascii="Times New Roman" w:eastAsia="Times New Roman"/>
      <w:sz w:val="28"/>
    </w:rPr>
  </w:style>
  <w:style w:type="character" w:customStyle="1" w:styleId="CharAttribute512">
    <w:name w:val="CharAttribute512"/>
    <w:rsid w:val="00EF6F78"/>
    <w:rPr>
      <w:rFonts w:ascii="Times New Roman" w:eastAsia="Times New Roman"/>
      <w:sz w:val="28"/>
    </w:rPr>
  </w:style>
  <w:style w:type="character" w:customStyle="1" w:styleId="CharAttribute3">
    <w:name w:val="CharAttribute3"/>
    <w:rsid w:val="00EF6F78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F6F7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F6F78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EF6F78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EF6F78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EF6F78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EF6F78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EF6F78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EF6F78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EF6F78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EF6F78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F6F78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EF6F78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EF6F78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EF6F78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EF6F78"/>
    <w:rPr>
      <w:rFonts w:ascii="Times New Roman" w:eastAsia="Times New Roman"/>
      <w:sz w:val="28"/>
    </w:rPr>
  </w:style>
  <w:style w:type="character" w:customStyle="1" w:styleId="CharAttribute269">
    <w:name w:val="CharAttribute269"/>
    <w:rsid w:val="00EF6F78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F6F78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F6F78"/>
    <w:rPr>
      <w:rFonts w:ascii="Times New Roman" w:eastAsia="Times New Roman"/>
      <w:sz w:val="28"/>
    </w:rPr>
  </w:style>
  <w:style w:type="character" w:customStyle="1" w:styleId="CharAttribute273">
    <w:name w:val="CharAttribute273"/>
    <w:rsid w:val="00EF6F78"/>
    <w:rPr>
      <w:rFonts w:ascii="Times New Roman" w:eastAsia="Times New Roman"/>
      <w:sz w:val="28"/>
    </w:rPr>
  </w:style>
  <w:style w:type="character" w:customStyle="1" w:styleId="CharAttribute274">
    <w:name w:val="CharAttribute274"/>
    <w:rsid w:val="00EF6F78"/>
    <w:rPr>
      <w:rFonts w:ascii="Times New Roman" w:eastAsia="Times New Roman"/>
      <w:sz w:val="28"/>
    </w:rPr>
  </w:style>
  <w:style w:type="character" w:customStyle="1" w:styleId="CharAttribute275">
    <w:name w:val="CharAttribute275"/>
    <w:rsid w:val="00EF6F78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F6F78"/>
    <w:rPr>
      <w:rFonts w:ascii="Times New Roman" w:eastAsia="Times New Roman"/>
      <w:sz w:val="28"/>
    </w:rPr>
  </w:style>
  <w:style w:type="character" w:customStyle="1" w:styleId="CharAttribute277">
    <w:name w:val="CharAttribute277"/>
    <w:rsid w:val="00EF6F78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F6F78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F6F78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F6F78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F6F78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F6F78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F6F78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F6F78"/>
    <w:rPr>
      <w:rFonts w:ascii="Times New Roman" w:eastAsia="Times New Roman"/>
      <w:sz w:val="28"/>
    </w:rPr>
  </w:style>
  <w:style w:type="character" w:customStyle="1" w:styleId="CharAttribute285">
    <w:name w:val="CharAttribute285"/>
    <w:rsid w:val="00EF6F78"/>
    <w:rPr>
      <w:rFonts w:ascii="Times New Roman" w:eastAsia="Times New Roman"/>
      <w:sz w:val="28"/>
    </w:rPr>
  </w:style>
  <w:style w:type="character" w:customStyle="1" w:styleId="CharAttribute286">
    <w:name w:val="CharAttribute286"/>
    <w:rsid w:val="00EF6F78"/>
    <w:rPr>
      <w:rFonts w:ascii="Times New Roman" w:eastAsia="Times New Roman"/>
      <w:sz w:val="28"/>
    </w:rPr>
  </w:style>
  <w:style w:type="character" w:customStyle="1" w:styleId="CharAttribute287">
    <w:name w:val="CharAttribute287"/>
    <w:rsid w:val="00EF6F78"/>
    <w:rPr>
      <w:rFonts w:ascii="Times New Roman" w:eastAsia="Times New Roman"/>
      <w:sz w:val="28"/>
    </w:rPr>
  </w:style>
  <w:style w:type="character" w:customStyle="1" w:styleId="CharAttribute288">
    <w:name w:val="CharAttribute288"/>
    <w:rsid w:val="00EF6F78"/>
    <w:rPr>
      <w:rFonts w:ascii="Times New Roman" w:eastAsia="Times New Roman"/>
      <w:sz w:val="28"/>
    </w:rPr>
  </w:style>
  <w:style w:type="character" w:customStyle="1" w:styleId="CharAttribute289">
    <w:name w:val="CharAttribute289"/>
    <w:rsid w:val="00EF6F78"/>
    <w:rPr>
      <w:rFonts w:ascii="Times New Roman" w:eastAsia="Times New Roman"/>
      <w:sz w:val="28"/>
    </w:rPr>
  </w:style>
  <w:style w:type="character" w:customStyle="1" w:styleId="CharAttribute290">
    <w:name w:val="CharAttribute290"/>
    <w:rsid w:val="00EF6F78"/>
    <w:rPr>
      <w:rFonts w:ascii="Times New Roman" w:eastAsia="Times New Roman"/>
      <w:sz w:val="28"/>
    </w:rPr>
  </w:style>
  <w:style w:type="character" w:customStyle="1" w:styleId="CharAttribute291">
    <w:name w:val="CharAttribute291"/>
    <w:rsid w:val="00EF6F78"/>
    <w:rPr>
      <w:rFonts w:ascii="Times New Roman" w:eastAsia="Times New Roman"/>
      <w:sz w:val="28"/>
    </w:rPr>
  </w:style>
  <w:style w:type="character" w:customStyle="1" w:styleId="CharAttribute292">
    <w:name w:val="CharAttribute292"/>
    <w:rsid w:val="00EF6F78"/>
    <w:rPr>
      <w:rFonts w:ascii="Times New Roman" w:eastAsia="Times New Roman"/>
      <w:sz w:val="28"/>
    </w:rPr>
  </w:style>
  <w:style w:type="character" w:customStyle="1" w:styleId="CharAttribute293">
    <w:name w:val="CharAttribute293"/>
    <w:rsid w:val="00EF6F78"/>
    <w:rPr>
      <w:rFonts w:ascii="Times New Roman" w:eastAsia="Times New Roman"/>
      <w:sz w:val="28"/>
    </w:rPr>
  </w:style>
  <w:style w:type="character" w:customStyle="1" w:styleId="CharAttribute294">
    <w:name w:val="CharAttribute294"/>
    <w:rsid w:val="00EF6F78"/>
    <w:rPr>
      <w:rFonts w:ascii="Times New Roman" w:eastAsia="Times New Roman"/>
      <w:sz w:val="28"/>
    </w:rPr>
  </w:style>
  <w:style w:type="character" w:customStyle="1" w:styleId="CharAttribute295">
    <w:name w:val="CharAttribute295"/>
    <w:rsid w:val="00EF6F78"/>
    <w:rPr>
      <w:rFonts w:ascii="Times New Roman" w:eastAsia="Times New Roman"/>
      <w:sz w:val="28"/>
    </w:rPr>
  </w:style>
  <w:style w:type="character" w:customStyle="1" w:styleId="CharAttribute296">
    <w:name w:val="CharAttribute296"/>
    <w:rsid w:val="00EF6F78"/>
    <w:rPr>
      <w:rFonts w:ascii="Times New Roman" w:eastAsia="Times New Roman"/>
      <w:sz w:val="28"/>
    </w:rPr>
  </w:style>
  <w:style w:type="character" w:customStyle="1" w:styleId="CharAttribute297">
    <w:name w:val="CharAttribute297"/>
    <w:rsid w:val="00EF6F78"/>
    <w:rPr>
      <w:rFonts w:ascii="Times New Roman" w:eastAsia="Times New Roman"/>
      <w:sz w:val="28"/>
    </w:rPr>
  </w:style>
  <w:style w:type="character" w:customStyle="1" w:styleId="CharAttribute298">
    <w:name w:val="CharAttribute298"/>
    <w:rsid w:val="00EF6F78"/>
    <w:rPr>
      <w:rFonts w:ascii="Times New Roman" w:eastAsia="Times New Roman"/>
      <w:sz w:val="28"/>
    </w:rPr>
  </w:style>
  <w:style w:type="character" w:customStyle="1" w:styleId="CharAttribute299">
    <w:name w:val="CharAttribute299"/>
    <w:rsid w:val="00EF6F78"/>
    <w:rPr>
      <w:rFonts w:ascii="Times New Roman" w:eastAsia="Times New Roman"/>
      <w:sz w:val="28"/>
    </w:rPr>
  </w:style>
  <w:style w:type="character" w:customStyle="1" w:styleId="CharAttribute300">
    <w:name w:val="CharAttribute300"/>
    <w:rsid w:val="00EF6F78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F6F78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F6F78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F6F78"/>
    <w:rPr>
      <w:rFonts w:ascii="Times New Roman" w:eastAsia="Times New Roman"/>
      <w:sz w:val="28"/>
    </w:rPr>
  </w:style>
  <w:style w:type="character" w:customStyle="1" w:styleId="CharAttribute305">
    <w:name w:val="CharAttribute305"/>
    <w:rsid w:val="00EF6F78"/>
    <w:rPr>
      <w:rFonts w:ascii="Times New Roman" w:eastAsia="Times New Roman"/>
      <w:sz w:val="28"/>
    </w:rPr>
  </w:style>
  <w:style w:type="character" w:customStyle="1" w:styleId="CharAttribute306">
    <w:name w:val="CharAttribute306"/>
    <w:rsid w:val="00EF6F78"/>
    <w:rPr>
      <w:rFonts w:ascii="Times New Roman" w:eastAsia="Times New Roman"/>
      <w:sz w:val="28"/>
    </w:rPr>
  </w:style>
  <w:style w:type="character" w:customStyle="1" w:styleId="CharAttribute307">
    <w:name w:val="CharAttribute307"/>
    <w:rsid w:val="00EF6F78"/>
    <w:rPr>
      <w:rFonts w:ascii="Times New Roman" w:eastAsia="Times New Roman"/>
      <w:sz w:val="28"/>
    </w:rPr>
  </w:style>
  <w:style w:type="character" w:customStyle="1" w:styleId="CharAttribute308">
    <w:name w:val="CharAttribute308"/>
    <w:rsid w:val="00EF6F78"/>
    <w:rPr>
      <w:rFonts w:ascii="Times New Roman" w:eastAsia="Times New Roman"/>
      <w:sz w:val="28"/>
    </w:rPr>
  </w:style>
  <w:style w:type="character" w:customStyle="1" w:styleId="CharAttribute309">
    <w:name w:val="CharAttribute309"/>
    <w:rsid w:val="00EF6F78"/>
    <w:rPr>
      <w:rFonts w:ascii="Times New Roman" w:eastAsia="Times New Roman"/>
      <w:sz w:val="28"/>
    </w:rPr>
  </w:style>
  <w:style w:type="character" w:customStyle="1" w:styleId="CharAttribute310">
    <w:name w:val="CharAttribute310"/>
    <w:rsid w:val="00EF6F78"/>
    <w:rPr>
      <w:rFonts w:ascii="Times New Roman" w:eastAsia="Times New Roman"/>
      <w:sz w:val="28"/>
    </w:rPr>
  </w:style>
  <w:style w:type="character" w:customStyle="1" w:styleId="CharAttribute311">
    <w:name w:val="CharAttribute311"/>
    <w:rsid w:val="00EF6F78"/>
    <w:rPr>
      <w:rFonts w:ascii="Times New Roman" w:eastAsia="Times New Roman"/>
      <w:sz w:val="28"/>
    </w:rPr>
  </w:style>
  <w:style w:type="character" w:customStyle="1" w:styleId="CharAttribute312">
    <w:name w:val="CharAttribute312"/>
    <w:rsid w:val="00EF6F78"/>
    <w:rPr>
      <w:rFonts w:ascii="Times New Roman" w:eastAsia="Times New Roman"/>
      <w:sz w:val="28"/>
    </w:rPr>
  </w:style>
  <w:style w:type="character" w:customStyle="1" w:styleId="CharAttribute313">
    <w:name w:val="CharAttribute313"/>
    <w:rsid w:val="00EF6F78"/>
    <w:rPr>
      <w:rFonts w:ascii="Times New Roman" w:eastAsia="Times New Roman"/>
      <w:sz w:val="28"/>
    </w:rPr>
  </w:style>
  <w:style w:type="character" w:customStyle="1" w:styleId="CharAttribute314">
    <w:name w:val="CharAttribute314"/>
    <w:rsid w:val="00EF6F78"/>
    <w:rPr>
      <w:rFonts w:ascii="Times New Roman" w:eastAsia="Times New Roman"/>
      <w:sz w:val="28"/>
    </w:rPr>
  </w:style>
  <w:style w:type="character" w:customStyle="1" w:styleId="CharAttribute315">
    <w:name w:val="CharAttribute315"/>
    <w:rsid w:val="00EF6F78"/>
    <w:rPr>
      <w:rFonts w:ascii="Times New Roman" w:eastAsia="Times New Roman"/>
      <w:sz w:val="28"/>
    </w:rPr>
  </w:style>
  <w:style w:type="character" w:customStyle="1" w:styleId="CharAttribute316">
    <w:name w:val="CharAttribute316"/>
    <w:rsid w:val="00EF6F78"/>
    <w:rPr>
      <w:rFonts w:ascii="Times New Roman" w:eastAsia="Times New Roman"/>
      <w:sz w:val="28"/>
    </w:rPr>
  </w:style>
  <w:style w:type="character" w:customStyle="1" w:styleId="CharAttribute317">
    <w:name w:val="CharAttribute317"/>
    <w:rsid w:val="00EF6F78"/>
    <w:rPr>
      <w:rFonts w:ascii="Times New Roman" w:eastAsia="Times New Roman"/>
      <w:sz w:val="28"/>
    </w:rPr>
  </w:style>
  <w:style w:type="character" w:customStyle="1" w:styleId="CharAttribute318">
    <w:name w:val="CharAttribute318"/>
    <w:rsid w:val="00EF6F78"/>
    <w:rPr>
      <w:rFonts w:ascii="Times New Roman" w:eastAsia="Times New Roman"/>
      <w:sz w:val="28"/>
    </w:rPr>
  </w:style>
  <w:style w:type="character" w:customStyle="1" w:styleId="CharAttribute319">
    <w:name w:val="CharAttribute319"/>
    <w:rsid w:val="00EF6F78"/>
    <w:rPr>
      <w:rFonts w:ascii="Times New Roman" w:eastAsia="Times New Roman"/>
      <w:sz w:val="28"/>
    </w:rPr>
  </w:style>
  <w:style w:type="character" w:customStyle="1" w:styleId="CharAttribute320">
    <w:name w:val="CharAttribute320"/>
    <w:rsid w:val="00EF6F78"/>
    <w:rPr>
      <w:rFonts w:ascii="Times New Roman" w:eastAsia="Times New Roman"/>
      <w:sz w:val="28"/>
    </w:rPr>
  </w:style>
  <w:style w:type="character" w:customStyle="1" w:styleId="CharAttribute321">
    <w:name w:val="CharAttribute321"/>
    <w:rsid w:val="00EF6F78"/>
    <w:rPr>
      <w:rFonts w:ascii="Times New Roman" w:eastAsia="Times New Roman"/>
      <w:sz w:val="28"/>
    </w:rPr>
  </w:style>
  <w:style w:type="character" w:customStyle="1" w:styleId="CharAttribute322">
    <w:name w:val="CharAttribute322"/>
    <w:rsid w:val="00EF6F78"/>
    <w:rPr>
      <w:rFonts w:ascii="Times New Roman" w:eastAsia="Times New Roman"/>
      <w:sz w:val="28"/>
    </w:rPr>
  </w:style>
  <w:style w:type="character" w:customStyle="1" w:styleId="CharAttribute323">
    <w:name w:val="CharAttribute323"/>
    <w:rsid w:val="00EF6F78"/>
    <w:rPr>
      <w:rFonts w:ascii="Times New Roman" w:eastAsia="Times New Roman"/>
      <w:sz w:val="28"/>
    </w:rPr>
  </w:style>
  <w:style w:type="character" w:customStyle="1" w:styleId="CharAttribute324">
    <w:name w:val="CharAttribute324"/>
    <w:rsid w:val="00EF6F78"/>
    <w:rPr>
      <w:rFonts w:ascii="Times New Roman" w:eastAsia="Times New Roman"/>
      <w:sz w:val="28"/>
    </w:rPr>
  </w:style>
  <w:style w:type="character" w:customStyle="1" w:styleId="CharAttribute325">
    <w:name w:val="CharAttribute325"/>
    <w:rsid w:val="00EF6F78"/>
    <w:rPr>
      <w:rFonts w:ascii="Times New Roman" w:eastAsia="Times New Roman"/>
      <w:sz w:val="28"/>
    </w:rPr>
  </w:style>
  <w:style w:type="character" w:customStyle="1" w:styleId="CharAttribute326">
    <w:name w:val="CharAttribute326"/>
    <w:rsid w:val="00EF6F78"/>
    <w:rPr>
      <w:rFonts w:ascii="Times New Roman" w:eastAsia="Times New Roman"/>
      <w:sz w:val="28"/>
    </w:rPr>
  </w:style>
  <w:style w:type="character" w:customStyle="1" w:styleId="CharAttribute327">
    <w:name w:val="CharAttribute327"/>
    <w:rsid w:val="00EF6F78"/>
    <w:rPr>
      <w:rFonts w:ascii="Times New Roman" w:eastAsia="Times New Roman"/>
      <w:sz w:val="28"/>
    </w:rPr>
  </w:style>
  <w:style w:type="character" w:customStyle="1" w:styleId="CharAttribute328">
    <w:name w:val="CharAttribute328"/>
    <w:rsid w:val="00EF6F78"/>
    <w:rPr>
      <w:rFonts w:ascii="Times New Roman" w:eastAsia="Times New Roman"/>
      <w:sz w:val="28"/>
    </w:rPr>
  </w:style>
  <w:style w:type="character" w:customStyle="1" w:styleId="CharAttribute329">
    <w:name w:val="CharAttribute329"/>
    <w:rsid w:val="00EF6F78"/>
    <w:rPr>
      <w:rFonts w:ascii="Times New Roman" w:eastAsia="Times New Roman"/>
      <w:sz w:val="28"/>
    </w:rPr>
  </w:style>
  <w:style w:type="character" w:customStyle="1" w:styleId="CharAttribute330">
    <w:name w:val="CharAttribute330"/>
    <w:rsid w:val="00EF6F78"/>
    <w:rPr>
      <w:rFonts w:ascii="Times New Roman" w:eastAsia="Times New Roman"/>
      <w:sz w:val="28"/>
    </w:rPr>
  </w:style>
  <w:style w:type="character" w:customStyle="1" w:styleId="CharAttribute331">
    <w:name w:val="CharAttribute331"/>
    <w:rsid w:val="00EF6F78"/>
    <w:rPr>
      <w:rFonts w:ascii="Times New Roman" w:eastAsia="Times New Roman"/>
      <w:sz w:val="28"/>
    </w:rPr>
  </w:style>
  <w:style w:type="character" w:customStyle="1" w:styleId="CharAttribute332">
    <w:name w:val="CharAttribute332"/>
    <w:rsid w:val="00EF6F78"/>
    <w:rPr>
      <w:rFonts w:ascii="Times New Roman" w:eastAsia="Times New Roman"/>
      <w:sz w:val="28"/>
    </w:rPr>
  </w:style>
  <w:style w:type="character" w:customStyle="1" w:styleId="CharAttribute333">
    <w:name w:val="CharAttribute333"/>
    <w:rsid w:val="00EF6F78"/>
    <w:rPr>
      <w:rFonts w:ascii="Times New Roman" w:eastAsia="Times New Roman"/>
      <w:sz w:val="28"/>
    </w:rPr>
  </w:style>
  <w:style w:type="character" w:customStyle="1" w:styleId="CharAttribute334">
    <w:name w:val="CharAttribute334"/>
    <w:rsid w:val="00EF6F78"/>
    <w:rPr>
      <w:rFonts w:ascii="Times New Roman" w:eastAsia="Times New Roman"/>
      <w:sz w:val="28"/>
    </w:rPr>
  </w:style>
  <w:style w:type="character" w:customStyle="1" w:styleId="CharAttribute335">
    <w:name w:val="CharAttribute335"/>
    <w:rsid w:val="00EF6F78"/>
    <w:rPr>
      <w:rFonts w:ascii="Times New Roman" w:eastAsia="Times New Roman"/>
      <w:sz w:val="28"/>
    </w:rPr>
  </w:style>
  <w:style w:type="character" w:customStyle="1" w:styleId="CharAttribute514">
    <w:name w:val="CharAttribute514"/>
    <w:rsid w:val="00EF6F78"/>
    <w:rPr>
      <w:rFonts w:ascii="Times New Roman" w:eastAsia="Times New Roman"/>
      <w:sz w:val="28"/>
    </w:rPr>
  </w:style>
  <w:style w:type="character" w:customStyle="1" w:styleId="CharAttribute520">
    <w:name w:val="CharAttribute520"/>
    <w:rsid w:val="00EF6F78"/>
    <w:rPr>
      <w:rFonts w:ascii="Times New Roman" w:eastAsia="Times New Roman"/>
      <w:sz w:val="28"/>
    </w:rPr>
  </w:style>
  <w:style w:type="character" w:customStyle="1" w:styleId="CharAttribute521">
    <w:name w:val="CharAttribute521"/>
    <w:rsid w:val="00EF6F78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F6F78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F6F78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EF6F78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F6F78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F6F7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F6F7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F6F78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F6F7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F6F78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F6F7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EF6F78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0">
    <w:name w:val="Без интервала1"/>
    <w:aliases w:val="основа"/>
    <w:rsid w:val="00EF6F78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EF6F78"/>
    <w:rPr>
      <w:rFonts w:ascii="Times New Roman" w:eastAsia="Times New Roman"/>
      <w:sz w:val="28"/>
    </w:rPr>
  </w:style>
  <w:style w:type="character" w:customStyle="1" w:styleId="CharAttribute534">
    <w:name w:val="CharAttribute534"/>
    <w:rsid w:val="00EF6F78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F6F78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F6F78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EF6F78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EF6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EF6F78"/>
    <w:rPr>
      <w:rFonts w:ascii="Times New Roman" w:eastAsia="Times New Roman"/>
      <w:sz w:val="28"/>
    </w:rPr>
  </w:style>
  <w:style w:type="character" w:customStyle="1" w:styleId="CharAttribute499">
    <w:name w:val="CharAttribute499"/>
    <w:rsid w:val="00EF6F78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F6F78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EF6F78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EF6F78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EF6F78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EF6F78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EF6F78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EF6F78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F6F78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EF6F78"/>
  </w:style>
  <w:style w:type="table" w:styleId="af9">
    <w:name w:val="Table Grid"/>
    <w:basedOn w:val="a1"/>
    <w:uiPriority w:val="59"/>
    <w:rsid w:val="00EF6F78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EF6F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EF6F78"/>
  </w:style>
  <w:style w:type="paragraph" w:customStyle="1" w:styleId="ParaAttribute7">
    <w:name w:val="ParaAttribute7"/>
    <w:rsid w:val="00EF6F78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EF6F78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EF6F78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f9"/>
    <w:uiPriority w:val="59"/>
    <w:rsid w:val="00EF6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F6F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6F78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">
    <w:name w:val="Нет списка1"/>
    <w:next w:val="a2"/>
    <w:semiHidden/>
    <w:rsid w:val="00EF6F78"/>
  </w:style>
  <w:style w:type="paragraph" w:customStyle="1" w:styleId="ParaAttribute30">
    <w:name w:val="ParaAttribute30"/>
    <w:rsid w:val="00EF6F78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EF6F78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customStyle="1" w:styleId="CharAttribute484">
    <w:name w:val="CharAttribute484"/>
    <w:uiPriority w:val="99"/>
    <w:rsid w:val="00EF6F78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EF6F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EF6F7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EF6F78"/>
    <w:rPr>
      <w:vertAlign w:val="superscript"/>
    </w:rPr>
  </w:style>
  <w:style w:type="paragraph" w:customStyle="1" w:styleId="ParaAttribute38">
    <w:name w:val="ParaAttribute38"/>
    <w:rsid w:val="00EF6F78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F6F78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F6F78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EF6F7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EF6F78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EF6F78"/>
    <w:rPr>
      <w:rFonts w:ascii="Times New Roman" w:eastAsia="Times New Roman"/>
      <w:sz w:val="28"/>
    </w:rPr>
  </w:style>
  <w:style w:type="character" w:customStyle="1" w:styleId="CharAttribute512">
    <w:name w:val="CharAttribute512"/>
    <w:rsid w:val="00EF6F78"/>
    <w:rPr>
      <w:rFonts w:ascii="Times New Roman" w:eastAsia="Times New Roman"/>
      <w:sz w:val="28"/>
    </w:rPr>
  </w:style>
  <w:style w:type="character" w:customStyle="1" w:styleId="CharAttribute3">
    <w:name w:val="CharAttribute3"/>
    <w:rsid w:val="00EF6F78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F6F7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F6F78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EF6F78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EF6F78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EF6F78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EF6F78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EF6F78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EF6F78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EF6F78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EF6F78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F6F78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EF6F78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EF6F78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EF6F78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EF6F78"/>
    <w:rPr>
      <w:rFonts w:ascii="Times New Roman" w:eastAsia="Times New Roman"/>
      <w:sz w:val="28"/>
    </w:rPr>
  </w:style>
  <w:style w:type="character" w:customStyle="1" w:styleId="CharAttribute269">
    <w:name w:val="CharAttribute269"/>
    <w:rsid w:val="00EF6F78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F6F78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F6F78"/>
    <w:rPr>
      <w:rFonts w:ascii="Times New Roman" w:eastAsia="Times New Roman"/>
      <w:sz w:val="28"/>
    </w:rPr>
  </w:style>
  <w:style w:type="character" w:customStyle="1" w:styleId="CharAttribute273">
    <w:name w:val="CharAttribute273"/>
    <w:rsid w:val="00EF6F78"/>
    <w:rPr>
      <w:rFonts w:ascii="Times New Roman" w:eastAsia="Times New Roman"/>
      <w:sz w:val="28"/>
    </w:rPr>
  </w:style>
  <w:style w:type="character" w:customStyle="1" w:styleId="CharAttribute274">
    <w:name w:val="CharAttribute274"/>
    <w:rsid w:val="00EF6F78"/>
    <w:rPr>
      <w:rFonts w:ascii="Times New Roman" w:eastAsia="Times New Roman"/>
      <w:sz w:val="28"/>
    </w:rPr>
  </w:style>
  <w:style w:type="character" w:customStyle="1" w:styleId="CharAttribute275">
    <w:name w:val="CharAttribute275"/>
    <w:rsid w:val="00EF6F78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F6F78"/>
    <w:rPr>
      <w:rFonts w:ascii="Times New Roman" w:eastAsia="Times New Roman"/>
      <w:sz w:val="28"/>
    </w:rPr>
  </w:style>
  <w:style w:type="character" w:customStyle="1" w:styleId="CharAttribute277">
    <w:name w:val="CharAttribute277"/>
    <w:rsid w:val="00EF6F78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F6F78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F6F78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F6F78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F6F78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F6F78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F6F78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F6F78"/>
    <w:rPr>
      <w:rFonts w:ascii="Times New Roman" w:eastAsia="Times New Roman"/>
      <w:sz w:val="28"/>
    </w:rPr>
  </w:style>
  <w:style w:type="character" w:customStyle="1" w:styleId="CharAttribute285">
    <w:name w:val="CharAttribute285"/>
    <w:rsid w:val="00EF6F78"/>
    <w:rPr>
      <w:rFonts w:ascii="Times New Roman" w:eastAsia="Times New Roman"/>
      <w:sz w:val="28"/>
    </w:rPr>
  </w:style>
  <w:style w:type="character" w:customStyle="1" w:styleId="CharAttribute286">
    <w:name w:val="CharAttribute286"/>
    <w:rsid w:val="00EF6F78"/>
    <w:rPr>
      <w:rFonts w:ascii="Times New Roman" w:eastAsia="Times New Roman"/>
      <w:sz w:val="28"/>
    </w:rPr>
  </w:style>
  <w:style w:type="character" w:customStyle="1" w:styleId="CharAttribute287">
    <w:name w:val="CharAttribute287"/>
    <w:rsid w:val="00EF6F78"/>
    <w:rPr>
      <w:rFonts w:ascii="Times New Roman" w:eastAsia="Times New Roman"/>
      <w:sz w:val="28"/>
    </w:rPr>
  </w:style>
  <w:style w:type="character" w:customStyle="1" w:styleId="CharAttribute288">
    <w:name w:val="CharAttribute288"/>
    <w:rsid w:val="00EF6F78"/>
    <w:rPr>
      <w:rFonts w:ascii="Times New Roman" w:eastAsia="Times New Roman"/>
      <w:sz w:val="28"/>
    </w:rPr>
  </w:style>
  <w:style w:type="character" w:customStyle="1" w:styleId="CharAttribute289">
    <w:name w:val="CharAttribute289"/>
    <w:rsid w:val="00EF6F78"/>
    <w:rPr>
      <w:rFonts w:ascii="Times New Roman" w:eastAsia="Times New Roman"/>
      <w:sz w:val="28"/>
    </w:rPr>
  </w:style>
  <w:style w:type="character" w:customStyle="1" w:styleId="CharAttribute290">
    <w:name w:val="CharAttribute290"/>
    <w:rsid w:val="00EF6F78"/>
    <w:rPr>
      <w:rFonts w:ascii="Times New Roman" w:eastAsia="Times New Roman"/>
      <w:sz w:val="28"/>
    </w:rPr>
  </w:style>
  <w:style w:type="character" w:customStyle="1" w:styleId="CharAttribute291">
    <w:name w:val="CharAttribute291"/>
    <w:rsid w:val="00EF6F78"/>
    <w:rPr>
      <w:rFonts w:ascii="Times New Roman" w:eastAsia="Times New Roman"/>
      <w:sz w:val="28"/>
    </w:rPr>
  </w:style>
  <w:style w:type="character" w:customStyle="1" w:styleId="CharAttribute292">
    <w:name w:val="CharAttribute292"/>
    <w:rsid w:val="00EF6F78"/>
    <w:rPr>
      <w:rFonts w:ascii="Times New Roman" w:eastAsia="Times New Roman"/>
      <w:sz w:val="28"/>
    </w:rPr>
  </w:style>
  <w:style w:type="character" w:customStyle="1" w:styleId="CharAttribute293">
    <w:name w:val="CharAttribute293"/>
    <w:rsid w:val="00EF6F78"/>
    <w:rPr>
      <w:rFonts w:ascii="Times New Roman" w:eastAsia="Times New Roman"/>
      <w:sz w:val="28"/>
    </w:rPr>
  </w:style>
  <w:style w:type="character" w:customStyle="1" w:styleId="CharAttribute294">
    <w:name w:val="CharAttribute294"/>
    <w:rsid w:val="00EF6F78"/>
    <w:rPr>
      <w:rFonts w:ascii="Times New Roman" w:eastAsia="Times New Roman"/>
      <w:sz w:val="28"/>
    </w:rPr>
  </w:style>
  <w:style w:type="character" w:customStyle="1" w:styleId="CharAttribute295">
    <w:name w:val="CharAttribute295"/>
    <w:rsid w:val="00EF6F78"/>
    <w:rPr>
      <w:rFonts w:ascii="Times New Roman" w:eastAsia="Times New Roman"/>
      <w:sz w:val="28"/>
    </w:rPr>
  </w:style>
  <w:style w:type="character" w:customStyle="1" w:styleId="CharAttribute296">
    <w:name w:val="CharAttribute296"/>
    <w:rsid w:val="00EF6F78"/>
    <w:rPr>
      <w:rFonts w:ascii="Times New Roman" w:eastAsia="Times New Roman"/>
      <w:sz w:val="28"/>
    </w:rPr>
  </w:style>
  <w:style w:type="character" w:customStyle="1" w:styleId="CharAttribute297">
    <w:name w:val="CharAttribute297"/>
    <w:rsid w:val="00EF6F78"/>
    <w:rPr>
      <w:rFonts w:ascii="Times New Roman" w:eastAsia="Times New Roman"/>
      <w:sz w:val="28"/>
    </w:rPr>
  </w:style>
  <w:style w:type="character" w:customStyle="1" w:styleId="CharAttribute298">
    <w:name w:val="CharAttribute298"/>
    <w:rsid w:val="00EF6F78"/>
    <w:rPr>
      <w:rFonts w:ascii="Times New Roman" w:eastAsia="Times New Roman"/>
      <w:sz w:val="28"/>
    </w:rPr>
  </w:style>
  <w:style w:type="character" w:customStyle="1" w:styleId="CharAttribute299">
    <w:name w:val="CharAttribute299"/>
    <w:rsid w:val="00EF6F78"/>
    <w:rPr>
      <w:rFonts w:ascii="Times New Roman" w:eastAsia="Times New Roman"/>
      <w:sz w:val="28"/>
    </w:rPr>
  </w:style>
  <w:style w:type="character" w:customStyle="1" w:styleId="CharAttribute300">
    <w:name w:val="CharAttribute300"/>
    <w:rsid w:val="00EF6F78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F6F78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F6F78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F6F78"/>
    <w:rPr>
      <w:rFonts w:ascii="Times New Roman" w:eastAsia="Times New Roman"/>
      <w:sz w:val="28"/>
    </w:rPr>
  </w:style>
  <w:style w:type="character" w:customStyle="1" w:styleId="CharAttribute305">
    <w:name w:val="CharAttribute305"/>
    <w:rsid w:val="00EF6F78"/>
    <w:rPr>
      <w:rFonts w:ascii="Times New Roman" w:eastAsia="Times New Roman"/>
      <w:sz w:val="28"/>
    </w:rPr>
  </w:style>
  <w:style w:type="character" w:customStyle="1" w:styleId="CharAttribute306">
    <w:name w:val="CharAttribute306"/>
    <w:rsid w:val="00EF6F78"/>
    <w:rPr>
      <w:rFonts w:ascii="Times New Roman" w:eastAsia="Times New Roman"/>
      <w:sz w:val="28"/>
    </w:rPr>
  </w:style>
  <w:style w:type="character" w:customStyle="1" w:styleId="CharAttribute307">
    <w:name w:val="CharAttribute307"/>
    <w:rsid w:val="00EF6F78"/>
    <w:rPr>
      <w:rFonts w:ascii="Times New Roman" w:eastAsia="Times New Roman"/>
      <w:sz w:val="28"/>
    </w:rPr>
  </w:style>
  <w:style w:type="character" w:customStyle="1" w:styleId="CharAttribute308">
    <w:name w:val="CharAttribute308"/>
    <w:rsid w:val="00EF6F78"/>
    <w:rPr>
      <w:rFonts w:ascii="Times New Roman" w:eastAsia="Times New Roman"/>
      <w:sz w:val="28"/>
    </w:rPr>
  </w:style>
  <w:style w:type="character" w:customStyle="1" w:styleId="CharAttribute309">
    <w:name w:val="CharAttribute309"/>
    <w:rsid w:val="00EF6F78"/>
    <w:rPr>
      <w:rFonts w:ascii="Times New Roman" w:eastAsia="Times New Roman"/>
      <w:sz w:val="28"/>
    </w:rPr>
  </w:style>
  <w:style w:type="character" w:customStyle="1" w:styleId="CharAttribute310">
    <w:name w:val="CharAttribute310"/>
    <w:rsid w:val="00EF6F78"/>
    <w:rPr>
      <w:rFonts w:ascii="Times New Roman" w:eastAsia="Times New Roman"/>
      <w:sz w:val="28"/>
    </w:rPr>
  </w:style>
  <w:style w:type="character" w:customStyle="1" w:styleId="CharAttribute311">
    <w:name w:val="CharAttribute311"/>
    <w:rsid w:val="00EF6F78"/>
    <w:rPr>
      <w:rFonts w:ascii="Times New Roman" w:eastAsia="Times New Roman"/>
      <w:sz w:val="28"/>
    </w:rPr>
  </w:style>
  <w:style w:type="character" w:customStyle="1" w:styleId="CharAttribute312">
    <w:name w:val="CharAttribute312"/>
    <w:rsid w:val="00EF6F78"/>
    <w:rPr>
      <w:rFonts w:ascii="Times New Roman" w:eastAsia="Times New Roman"/>
      <w:sz w:val="28"/>
    </w:rPr>
  </w:style>
  <w:style w:type="character" w:customStyle="1" w:styleId="CharAttribute313">
    <w:name w:val="CharAttribute313"/>
    <w:rsid w:val="00EF6F78"/>
    <w:rPr>
      <w:rFonts w:ascii="Times New Roman" w:eastAsia="Times New Roman"/>
      <w:sz w:val="28"/>
    </w:rPr>
  </w:style>
  <w:style w:type="character" w:customStyle="1" w:styleId="CharAttribute314">
    <w:name w:val="CharAttribute314"/>
    <w:rsid w:val="00EF6F78"/>
    <w:rPr>
      <w:rFonts w:ascii="Times New Roman" w:eastAsia="Times New Roman"/>
      <w:sz w:val="28"/>
    </w:rPr>
  </w:style>
  <w:style w:type="character" w:customStyle="1" w:styleId="CharAttribute315">
    <w:name w:val="CharAttribute315"/>
    <w:rsid w:val="00EF6F78"/>
    <w:rPr>
      <w:rFonts w:ascii="Times New Roman" w:eastAsia="Times New Roman"/>
      <w:sz w:val="28"/>
    </w:rPr>
  </w:style>
  <w:style w:type="character" w:customStyle="1" w:styleId="CharAttribute316">
    <w:name w:val="CharAttribute316"/>
    <w:rsid w:val="00EF6F78"/>
    <w:rPr>
      <w:rFonts w:ascii="Times New Roman" w:eastAsia="Times New Roman"/>
      <w:sz w:val="28"/>
    </w:rPr>
  </w:style>
  <w:style w:type="character" w:customStyle="1" w:styleId="CharAttribute317">
    <w:name w:val="CharAttribute317"/>
    <w:rsid w:val="00EF6F78"/>
    <w:rPr>
      <w:rFonts w:ascii="Times New Roman" w:eastAsia="Times New Roman"/>
      <w:sz w:val="28"/>
    </w:rPr>
  </w:style>
  <w:style w:type="character" w:customStyle="1" w:styleId="CharAttribute318">
    <w:name w:val="CharAttribute318"/>
    <w:rsid w:val="00EF6F78"/>
    <w:rPr>
      <w:rFonts w:ascii="Times New Roman" w:eastAsia="Times New Roman"/>
      <w:sz w:val="28"/>
    </w:rPr>
  </w:style>
  <w:style w:type="character" w:customStyle="1" w:styleId="CharAttribute319">
    <w:name w:val="CharAttribute319"/>
    <w:rsid w:val="00EF6F78"/>
    <w:rPr>
      <w:rFonts w:ascii="Times New Roman" w:eastAsia="Times New Roman"/>
      <w:sz w:val="28"/>
    </w:rPr>
  </w:style>
  <w:style w:type="character" w:customStyle="1" w:styleId="CharAttribute320">
    <w:name w:val="CharAttribute320"/>
    <w:rsid w:val="00EF6F78"/>
    <w:rPr>
      <w:rFonts w:ascii="Times New Roman" w:eastAsia="Times New Roman"/>
      <w:sz w:val="28"/>
    </w:rPr>
  </w:style>
  <w:style w:type="character" w:customStyle="1" w:styleId="CharAttribute321">
    <w:name w:val="CharAttribute321"/>
    <w:rsid w:val="00EF6F78"/>
    <w:rPr>
      <w:rFonts w:ascii="Times New Roman" w:eastAsia="Times New Roman"/>
      <w:sz w:val="28"/>
    </w:rPr>
  </w:style>
  <w:style w:type="character" w:customStyle="1" w:styleId="CharAttribute322">
    <w:name w:val="CharAttribute322"/>
    <w:rsid w:val="00EF6F78"/>
    <w:rPr>
      <w:rFonts w:ascii="Times New Roman" w:eastAsia="Times New Roman"/>
      <w:sz w:val="28"/>
    </w:rPr>
  </w:style>
  <w:style w:type="character" w:customStyle="1" w:styleId="CharAttribute323">
    <w:name w:val="CharAttribute323"/>
    <w:rsid w:val="00EF6F78"/>
    <w:rPr>
      <w:rFonts w:ascii="Times New Roman" w:eastAsia="Times New Roman"/>
      <w:sz w:val="28"/>
    </w:rPr>
  </w:style>
  <w:style w:type="character" w:customStyle="1" w:styleId="CharAttribute324">
    <w:name w:val="CharAttribute324"/>
    <w:rsid w:val="00EF6F78"/>
    <w:rPr>
      <w:rFonts w:ascii="Times New Roman" w:eastAsia="Times New Roman"/>
      <w:sz w:val="28"/>
    </w:rPr>
  </w:style>
  <w:style w:type="character" w:customStyle="1" w:styleId="CharAttribute325">
    <w:name w:val="CharAttribute325"/>
    <w:rsid w:val="00EF6F78"/>
    <w:rPr>
      <w:rFonts w:ascii="Times New Roman" w:eastAsia="Times New Roman"/>
      <w:sz w:val="28"/>
    </w:rPr>
  </w:style>
  <w:style w:type="character" w:customStyle="1" w:styleId="CharAttribute326">
    <w:name w:val="CharAttribute326"/>
    <w:rsid w:val="00EF6F78"/>
    <w:rPr>
      <w:rFonts w:ascii="Times New Roman" w:eastAsia="Times New Roman"/>
      <w:sz w:val="28"/>
    </w:rPr>
  </w:style>
  <w:style w:type="character" w:customStyle="1" w:styleId="CharAttribute327">
    <w:name w:val="CharAttribute327"/>
    <w:rsid w:val="00EF6F78"/>
    <w:rPr>
      <w:rFonts w:ascii="Times New Roman" w:eastAsia="Times New Roman"/>
      <w:sz w:val="28"/>
    </w:rPr>
  </w:style>
  <w:style w:type="character" w:customStyle="1" w:styleId="CharAttribute328">
    <w:name w:val="CharAttribute328"/>
    <w:rsid w:val="00EF6F78"/>
    <w:rPr>
      <w:rFonts w:ascii="Times New Roman" w:eastAsia="Times New Roman"/>
      <w:sz w:val="28"/>
    </w:rPr>
  </w:style>
  <w:style w:type="character" w:customStyle="1" w:styleId="CharAttribute329">
    <w:name w:val="CharAttribute329"/>
    <w:rsid w:val="00EF6F78"/>
    <w:rPr>
      <w:rFonts w:ascii="Times New Roman" w:eastAsia="Times New Roman"/>
      <w:sz w:val="28"/>
    </w:rPr>
  </w:style>
  <w:style w:type="character" w:customStyle="1" w:styleId="CharAttribute330">
    <w:name w:val="CharAttribute330"/>
    <w:rsid w:val="00EF6F78"/>
    <w:rPr>
      <w:rFonts w:ascii="Times New Roman" w:eastAsia="Times New Roman"/>
      <w:sz w:val="28"/>
    </w:rPr>
  </w:style>
  <w:style w:type="character" w:customStyle="1" w:styleId="CharAttribute331">
    <w:name w:val="CharAttribute331"/>
    <w:rsid w:val="00EF6F78"/>
    <w:rPr>
      <w:rFonts w:ascii="Times New Roman" w:eastAsia="Times New Roman"/>
      <w:sz w:val="28"/>
    </w:rPr>
  </w:style>
  <w:style w:type="character" w:customStyle="1" w:styleId="CharAttribute332">
    <w:name w:val="CharAttribute332"/>
    <w:rsid w:val="00EF6F78"/>
    <w:rPr>
      <w:rFonts w:ascii="Times New Roman" w:eastAsia="Times New Roman"/>
      <w:sz w:val="28"/>
    </w:rPr>
  </w:style>
  <w:style w:type="character" w:customStyle="1" w:styleId="CharAttribute333">
    <w:name w:val="CharAttribute333"/>
    <w:rsid w:val="00EF6F78"/>
    <w:rPr>
      <w:rFonts w:ascii="Times New Roman" w:eastAsia="Times New Roman"/>
      <w:sz w:val="28"/>
    </w:rPr>
  </w:style>
  <w:style w:type="character" w:customStyle="1" w:styleId="CharAttribute334">
    <w:name w:val="CharAttribute334"/>
    <w:rsid w:val="00EF6F78"/>
    <w:rPr>
      <w:rFonts w:ascii="Times New Roman" w:eastAsia="Times New Roman"/>
      <w:sz w:val="28"/>
    </w:rPr>
  </w:style>
  <w:style w:type="character" w:customStyle="1" w:styleId="CharAttribute335">
    <w:name w:val="CharAttribute335"/>
    <w:rsid w:val="00EF6F78"/>
    <w:rPr>
      <w:rFonts w:ascii="Times New Roman" w:eastAsia="Times New Roman"/>
      <w:sz w:val="28"/>
    </w:rPr>
  </w:style>
  <w:style w:type="character" w:customStyle="1" w:styleId="CharAttribute514">
    <w:name w:val="CharAttribute514"/>
    <w:rsid w:val="00EF6F78"/>
    <w:rPr>
      <w:rFonts w:ascii="Times New Roman" w:eastAsia="Times New Roman"/>
      <w:sz w:val="28"/>
    </w:rPr>
  </w:style>
  <w:style w:type="character" w:customStyle="1" w:styleId="CharAttribute520">
    <w:name w:val="CharAttribute520"/>
    <w:rsid w:val="00EF6F78"/>
    <w:rPr>
      <w:rFonts w:ascii="Times New Roman" w:eastAsia="Times New Roman"/>
      <w:sz w:val="28"/>
    </w:rPr>
  </w:style>
  <w:style w:type="character" w:customStyle="1" w:styleId="CharAttribute521">
    <w:name w:val="CharAttribute521"/>
    <w:rsid w:val="00EF6F78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F6F78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F6F78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EF6F78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F6F78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F6F7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F6F7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F6F78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F6F7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F6F78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F6F7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EF6F78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0">
    <w:name w:val="Без интервала1"/>
    <w:aliases w:val="основа"/>
    <w:rsid w:val="00EF6F78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EF6F78"/>
    <w:rPr>
      <w:rFonts w:ascii="Times New Roman" w:eastAsia="Times New Roman"/>
      <w:sz w:val="28"/>
    </w:rPr>
  </w:style>
  <w:style w:type="character" w:customStyle="1" w:styleId="CharAttribute534">
    <w:name w:val="CharAttribute534"/>
    <w:rsid w:val="00EF6F78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F6F78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F6F78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EF6F78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EF6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EF6F78"/>
    <w:rPr>
      <w:rFonts w:ascii="Times New Roman" w:eastAsia="Times New Roman"/>
      <w:sz w:val="28"/>
    </w:rPr>
  </w:style>
  <w:style w:type="character" w:customStyle="1" w:styleId="CharAttribute499">
    <w:name w:val="CharAttribute499"/>
    <w:rsid w:val="00EF6F78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F6F78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EF6F78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EF6F78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EF6F78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EF6F78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EF6F78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EF6F78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F6F78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EF6F78"/>
  </w:style>
  <w:style w:type="table" w:styleId="af9">
    <w:name w:val="Table Grid"/>
    <w:basedOn w:val="a1"/>
    <w:uiPriority w:val="59"/>
    <w:rsid w:val="00EF6F78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EF6F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EF6F78"/>
  </w:style>
  <w:style w:type="paragraph" w:customStyle="1" w:styleId="ParaAttribute7">
    <w:name w:val="ParaAttribute7"/>
    <w:rsid w:val="00EF6F78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EF6F78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EF6F78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f9"/>
    <w:uiPriority w:val="59"/>
    <w:rsid w:val="00EF6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4294967246</TotalTime>
  <Pages>18</Pages>
  <Words>6917</Words>
  <Characters>39429</Characters>
  <Application>Microsoft Office Word</Application>
  <DocSecurity>0</DocSecurity>
  <Lines>328</Lines>
  <Paragraphs>92</Paragraphs>
  <ScaleCrop>false</ScaleCrop>
  <Company/>
  <LinksUpToDate>false</LinksUpToDate>
  <CharactersWithSpaces>46254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2020-11-25T07:33:00Z</dcterms:created>
  <dcterms:modified xsi:type="dcterms:W3CDTF">2021-09-19T12:22:00Z</dcterms:modified>
</cp:coreProperties>
</file>