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124" w:rsidRDefault="00FC4124" w:rsidP="00B367F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</w:pPr>
    </w:p>
    <w:p w:rsidR="00FC4124" w:rsidRDefault="00FC4124" w:rsidP="00B367F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 wp14:anchorId="31621BAA" wp14:editId="1BCC1E67">
            <wp:extent cx="6309360" cy="8983980"/>
            <wp:effectExtent l="0" t="0" r="0" b="7620"/>
            <wp:docPr id="3" name="Рисунок 3" descr="C:\Users\Школа\Desktop\календарный 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календарный план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124" w:rsidRDefault="00FC4124" w:rsidP="00B367F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FC4124" w:rsidRPr="00B367F3" w:rsidRDefault="00FC4124" w:rsidP="00B367F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tbl>
      <w:tblPr>
        <w:tblW w:w="1959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73"/>
        <w:gridCol w:w="1411"/>
        <w:gridCol w:w="2877"/>
        <w:gridCol w:w="2346"/>
        <w:gridCol w:w="2835"/>
        <w:gridCol w:w="1857"/>
        <w:gridCol w:w="2346"/>
        <w:gridCol w:w="2346"/>
      </w:tblGrid>
      <w:tr w:rsidR="00B367F3" w:rsidRPr="00B367F3" w:rsidTr="00986E20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План воспитательной работы школы </w:t>
            </w:r>
          </w:p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>1-4 классы</w:t>
            </w:r>
          </w:p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C4124" w:rsidRPr="00B367F3" w:rsidTr="00986E20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FC4124" w:rsidRPr="00B367F3" w:rsidRDefault="00FC4124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Ключевые общешкольные дела</w:t>
            </w:r>
          </w:p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инейка «Первый звонок»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D150E8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- организатор</w:t>
            </w:r>
          </w:p>
        </w:tc>
      </w:tr>
      <w:tr w:rsidR="00027FFC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Pr="00B367F3" w:rsidRDefault="00027FFC" w:rsidP="00B367F3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Всероссийский урок «Основы безопасности жизнедеятельности»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Pr="00B367F3" w:rsidRDefault="00027FFC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Default="0048235D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сентя</w:t>
            </w:r>
            <w:r w:rsidR="00027FF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Pr="00B367F3" w:rsidRDefault="00027FFC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525576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Pr="00B367F3" w:rsidRDefault="00525576" w:rsidP="00B367F3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Pr="00B367F3" w:rsidRDefault="00525576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Default="00525576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Pr="00B367F3" w:rsidRDefault="00D501F2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 w:rsidR="00027FF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27FFC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</w:t>
            </w:r>
          </w:p>
        </w:tc>
      </w:tr>
      <w:tr w:rsidR="00525576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Pr="00525576" w:rsidRDefault="00525576" w:rsidP="00525576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2557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Всероссийский кинопоказ и телемост </w:t>
            </w:r>
            <w:proofErr w:type="gramStart"/>
            <w:r w:rsidRPr="0052557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</w:p>
          <w:p w:rsidR="00525576" w:rsidRPr="00525576" w:rsidRDefault="00525576" w:rsidP="00525576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2557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жителями блокадного Ленинграда, приуроченными к 80-й годовщине с начала</w:t>
            </w:r>
          </w:p>
          <w:p w:rsidR="00525576" w:rsidRPr="00027FFC" w:rsidRDefault="00027FFC" w:rsidP="00027FFC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блокады.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Default="00525576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Default="00525576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Pr="00B367F3" w:rsidRDefault="00D501F2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 w:rsidR="00027FF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27FFC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</w:t>
            </w:r>
          </w:p>
        </w:tc>
      </w:tr>
      <w:tr w:rsidR="00525576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Default="00525576" w:rsidP="00525576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Международный день распространения грамотности</w:t>
            </w:r>
          </w:p>
          <w:p w:rsidR="00D501F2" w:rsidRPr="00525576" w:rsidRDefault="00D501F2" w:rsidP="00525576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Default="00525576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Default="00525576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Pr="00B367F3" w:rsidRDefault="00D501F2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 w:rsidR="00027FF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27FFC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</w:t>
            </w:r>
          </w:p>
        </w:tc>
      </w:tr>
      <w:tr w:rsidR="00525576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Default="00D501F2" w:rsidP="00525576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Акция «В школу без ДТП»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Default="00525576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Default="00D501F2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1-20 </w:t>
            </w:r>
            <w:r w:rsidR="00525576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525576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576" w:rsidRPr="00B367F3" w:rsidRDefault="00D501F2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руководители, руководитель,  учитель ОБЖ, работники ГИБДД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F2" w:rsidRPr="00B367F3" w:rsidRDefault="00D501F2" w:rsidP="00D501F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636C" w:rsidRDefault="00D501F2" w:rsidP="00B367F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Единый классный час</w:t>
            </w:r>
          </w:p>
          <w:p w:rsidR="00B367F3" w:rsidRPr="00B367F3" w:rsidRDefault="00D501F2" w:rsidP="00B367F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«Безопасный Интернет»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6C" w:rsidRPr="00B367F3" w:rsidRDefault="00B367F3" w:rsidP="00D501F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</w:t>
            </w:r>
            <w:r w:rsidR="00CE636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сные руководители,   учитель ОБЖ</w:t>
            </w:r>
          </w:p>
        </w:tc>
      </w:tr>
      <w:tr w:rsidR="00A645DB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5DB" w:rsidRDefault="00A645DB" w:rsidP="00D501F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экологический </w:t>
            </w:r>
          </w:p>
          <w:p w:rsidR="00A645DB" w:rsidRDefault="00A645DB" w:rsidP="00D501F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субботник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5DB" w:rsidRPr="00B367F3" w:rsidRDefault="00A645DB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5DB" w:rsidRDefault="00A645DB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11 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45DB" w:rsidRPr="00B367F3" w:rsidRDefault="00A645DB" w:rsidP="00D501F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</w:t>
            </w:r>
            <w:r w:rsidR="00CE636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ные руководители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84A86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A86" w:rsidRPr="00B367F3" w:rsidRDefault="00684A86" w:rsidP="00D501F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«Спасем планету от мусора»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A86" w:rsidRPr="00B367F3" w:rsidRDefault="00684A86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A86" w:rsidRPr="00B367F3" w:rsidRDefault="00684A86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 13сентября – по 15 октября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A86" w:rsidRPr="00B367F3" w:rsidRDefault="00684A86" w:rsidP="00D501F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</w:t>
            </w:r>
            <w:r w:rsidR="00CE636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анизатор, классные руководители</w:t>
            </w:r>
          </w:p>
        </w:tc>
      </w:tr>
      <w:tr w:rsidR="00D501F2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F2" w:rsidRPr="00B367F3" w:rsidRDefault="00CE636C" w:rsidP="00D501F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Всероссийская акция « Вместе  </w:t>
            </w:r>
            <w:r w:rsidR="00D501F2">
              <w:rPr>
                <w:rFonts w:ascii="Times New Roman" w:eastAsia="Calibri" w:hAnsi="Times New Roman" w:cs="Times New Roman"/>
                <w:sz w:val="24"/>
                <w:szCs w:val="24"/>
              </w:rPr>
              <w:t>всей семьей»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F2" w:rsidRPr="00B367F3" w:rsidRDefault="00027FFC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F2" w:rsidRPr="00B367F3" w:rsidRDefault="00D501F2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17 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1F2" w:rsidRPr="00B367F3" w:rsidRDefault="00D501F2" w:rsidP="00D501F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27FFC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6C" w:rsidRDefault="00027FFC" w:rsidP="00D501F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рисунков, цикл бесед </w:t>
            </w:r>
          </w:p>
          <w:p w:rsidR="00027FFC" w:rsidRDefault="00027FFC" w:rsidP="00D501F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пожарной безопасности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Pr="00B367F3" w:rsidRDefault="00027FFC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Default="00027FFC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Pr="00B367F3" w:rsidRDefault="00CE636C" w:rsidP="00D501F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27FFC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«Посвящение в первоклассники».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027FFC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Pr="00B367F3" w:rsidRDefault="00027FFC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День пожилых людей</w:t>
            </w:r>
            <w:r w:rsidR="00A5071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 Выставка рисунков «Бабушки и дедушки»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Pr="00B367F3" w:rsidRDefault="00027FFC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Pr="00B367F3" w:rsidRDefault="00027FFC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FFC" w:rsidRPr="00B367F3" w:rsidRDefault="00027FFC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A5071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710" w:rsidRDefault="00A50710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учителя. День самоуправления. Праздничный концерт «От всей души»</w:t>
            </w:r>
          </w:p>
          <w:p w:rsidR="00A50710" w:rsidRDefault="00A50710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710" w:rsidRDefault="00A5071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710" w:rsidRDefault="00A50710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710" w:rsidRPr="00B367F3" w:rsidRDefault="00A50710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A20870" w:rsidP="00B367F3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Час общения « Правила школьной жизнедеятельности»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A20870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B367F3"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A20870" w:rsidP="00A5071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Тематический час « Давайте учиться жить»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A20870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12 </w:t>
            </w:r>
            <w:r w:rsidR="00B367F3"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CE636C" w:rsidP="00B367F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="00B367F3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руководители.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Президентские состязания по ОФП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физкультуры 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6C" w:rsidRDefault="00B367F3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«Золотая осень»: </w:t>
            </w:r>
          </w:p>
          <w:p w:rsidR="00CE636C" w:rsidRDefault="00B367F3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К</w:t>
            </w:r>
            <w:r w:rsidR="00CE636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онкурс рисунков.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Конкурс поделок из природного и бросового материала.</w:t>
            </w:r>
          </w:p>
          <w:p w:rsidR="00B367F3" w:rsidRPr="00B367F3" w:rsidRDefault="00CE636C" w:rsidP="00B367F3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Праздник Осени.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A50710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11- 15 </w:t>
            </w:r>
            <w:r w:rsidR="00B367F3"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507D1D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D1D" w:rsidRPr="00B367F3" w:rsidRDefault="00507D1D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Инструктажи по ТБ в осенний период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D1D" w:rsidRPr="00B367F3" w:rsidRDefault="00507D1D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D1D" w:rsidRDefault="00507D1D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25-29 октября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D1D" w:rsidRPr="00B367F3" w:rsidRDefault="00507D1D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A2087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A20870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 патриотизма, пос</w:t>
            </w:r>
            <w:r w:rsidR="00CE636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вященный Дню народного единства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A2087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Default="00A20870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A20870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A20870" w:rsidRPr="00B367F3" w:rsidTr="00986E20">
        <w:trPr>
          <w:gridAfter w:val="4"/>
          <w:wAfter w:w="9384" w:type="dxa"/>
          <w:trHeight w:val="69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A73B2F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 мужества « Есть на кого равняться!»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A73B2F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Default="00A20870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ноября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A73B2F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A73B2F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2F" w:rsidRDefault="00A73B2F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Международный день толерантности «Возьмемся за руки, друзья»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2F" w:rsidRDefault="00A73B2F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2F" w:rsidRDefault="00A73B2F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ноября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2F" w:rsidRPr="00B367F3" w:rsidRDefault="00A73B2F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A2087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A73B2F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«Ученый, поэт, мыслитель», библиотечный час ко дню рождения М.В. Ломоносова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A73B2F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Default="00A73B2F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ноября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A73B2F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A2087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655E49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«Веселая скакалка»- состязания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A73B2F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Default="00655E49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15-19 ноябрь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70" w:rsidRPr="00B367F3" w:rsidRDefault="00655E49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6C" w:rsidRDefault="00CE636C" w:rsidP="00A20870">
            <w:pPr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День матери</w:t>
            </w:r>
          </w:p>
          <w:p w:rsidR="00B367F3" w:rsidRPr="00B367F3" w:rsidRDefault="00CE636C" w:rsidP="00A20870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К</w:t>
            </w:r>
            <w:r w:rsidR="00B367F3" w:rsidRPr="00B367F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 xml:space="preserve">онкурсная программа «Мама, </w:t>
            </w:r>
            <w:r w:rsidR="00B367F3" w:rsidRPr="00B367F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папа, я – отличная семья</w:t>
            </w:r>
            <w:r w:rsidR="00A2087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655E49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28 </w:t>
            </w:r>
            <w:r w:rsidR="00B367F3"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</w:t>
            </w:r>
            <w:r w:rsidR="00507D1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р, </w:t>
            </w:r>
            <w:r w:rsidR="00507D1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День правовой защиты детей.  Анкетирование учащихся на случай нарушения их прав и свобод в школе и семье.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507D1D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B367F3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читель обществознания.</w:t>
            </w:r>
          </w:p>
        </w:tc>
      </w:tr>
      <w:tr w:rsidR="007950D8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0D8" w:rsidRPr="00B367F3" w:rsidRDefault="007950D8" w:rsidP="00655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Декада здорового образа жизни: классные часы, конкурсы рисунков,</w:t>
            </w:r>
            <w:r w:rsidR="00E3768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спортивные </w:t>
            </w:r>
            <w:proofErr w:type="gramStart"/>
            <w:r w:rsidR="00E3768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состязания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посвященные  Всемирному дню борьбы со СПИДом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0D8" w:rsidRPr="00B367F3" w:rsidRDefault="007950D8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0D8" w:rsidRPr="00B367F3" w:rsidRDefault="007950D8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1-10</w:t>
            </w:r>
            <w:r w:rsidR="009138DA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0D8" w:rsidRPr="00B367F3" w:rsidRDefault="007950D8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E3768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B367F3" w:rsidRDefault="00E37683" w:rsidP="00655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«Волонтер – это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здорово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» - беседа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B367F3" w:rsidRDefault="00E3768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B367F3" w:rsidRDefault="00E37683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B367F3" w:rsidRDefault="00E3768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655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Мероприятия месячника эстетического воспитания в школе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 w:rsidR="00655E4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(</w:t>
            </w:r>
            <w:proofErr w:type="gramStart"/>
            <w:r w:rsidR="00655E4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</w:t>
            </w:r>
            <w:proofErr w:type="gramEnd"/>
            <w:r w:rsidR="00655E4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 отдельному плану)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655E49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7950D8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Мероприятия к Дням воинской славы и памятным датам России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(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 отдельному плану)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7950D8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Default="007950D8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7950D8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учитель истории.</w:t>
            </w:r>
          </w:p>
        </w:tc>
      </w:tr>
      <w:tr w:rsidR="00655E49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7950D8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Конкурс рисунков «Наша </w:t>
            </w:r>
            <w:r w:rsidR="000F326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онституция»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7950D8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Default="007950D8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 декабря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7950D8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655E49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7950D8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Всероссийская акция «М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граждане России!»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7950D8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Default="007950D8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6-12 декабря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7950D8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655E49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E37683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Акция «Поможем зимующим птицам»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E3768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Default="00E37683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14 декабря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E3768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655E49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655E49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655E49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655E49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22-30 декабрь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E49" w:rsidRPr="00B367F3" w:rsidRDefault="00655E49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организатор, </w:t>
            </w:r>
            <w:r w:rsidR="00507D1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07D1D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D1D" w:rsidRPr="00B367F3" w:rsidRDefault="00507D1D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Инструктажи по ТБ в зимний период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D1D" w:rsidRPr="00B367F3" w:rsidRDefault="00507D1D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D1D" w:rsidRDefault="00507D1D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27-30 декабря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D1D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3768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697B77" w:rsidRDefault="00507D1D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Беседы с участием инспектора  ГИБДД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B367F3" w:rsidRDefault="00697B77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B367F3" w:rsidRDefault="00697B77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B367F3" w:rsidRDefault="00697B77" w:rsidP="00B367F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инспектор ГИБДД</w:t>
            </w:r>
          </w:p>
        </w:tc>
      </w:tr>
      <w:tr w:rsidR="00E3768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697B77" w:rsidRDefault="00697B77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Операция «Кормушка»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B367F3" w:rsidRDefault="00697B77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B367F3" w:rsidRDefault="00697B77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83" w:rsidRPr="00B367F3" w:rsidRDefault="00697B77" w:rsidP="00B367F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</w:t>
            </w:r>
            <w:r w:rsidR="00507D1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Лыжные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соревнования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Час памяти «Блокада Ленинграда»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E37683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B367F3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  <w:r w:rsidR="00697B7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(</w:t>
            </w:r>
            <w:proofErr w:type="gramEnd"/>
            <w:r w:rsidR="00697B7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по отдельному плану)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организатор, классные руководители, учитель физкультуры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Неделя начальных классов (викторины, интеллектуальные игры, конкурсные программы)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 начальных классов</w:t>
            </w:r>
          </w:p>
        </w:tc>
      </w:tr>
      <w:tr w:rsidR="00697B77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77" w:rsidRPr="00B367F3" w:rsidRDefault="00697B77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Просмотр презентации «День российской науки»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77" w:rsidRPr="00B367F3" w:rsidRDefault="00697B77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77" w:rsidRPr="00B367F3" w:rsidRDefault="00697B77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77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697B77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697B77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77" w:rsidRPr="00986E20" w:rsidRDefault="00986E20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86E20"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Исторический час «Необъявле</w:t>
            </w:r>
            <w:r w:rsidR="00AD5752"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нная война», посвященный  выводу</w:t>
            </w:r>
            <w:r w:rsidRPr="00986E20"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 xml:space="preserve"> Советских войск из Афганистана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77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77" w:rsidRPr="00B367F3" w:rsidRDefault="00986E20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77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6E20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986E20" w:rsidRDefault="00986E20" w:rsidP="00B367F3">
            <w:pPr>
              <w:spacing w:after="0" w:line="240" w:lineRule="auto"/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</w:pPr>
            <w:r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Акция «Поздравь солдата»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Default="00986E20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15-23 февраля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986E20" w:rsidRDefault="00AD5752" w:rsidP="00B367F3">
            <w:pPr>
              <w:spacing w:after="0" w:line="240" w:lineRule="auto"/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</w:pPr>
            <w:r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 xml:space="preserve"> </w:t>
            </w:r>
            <w:proofErr w:type="gramStart"/>
            <w:r w:rsidR="00986E20"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ч</w:t>
            </w:r>
            <w:proofErr w:type="gramEnd"/>
            <w:r w:rsidR="00986E20"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ас «День родного языка»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Default="00986E20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февраля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6E20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B367F3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 Марта в школе: конкурс рисунков, акция по поздравлению мам, бабушек, девочек, утренник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C43A00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1-8 </w:t>
            </w:r>
            <w:r w:rsidR="00B367F3"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7F3" w:rsidRPr="00B367F3" w:rsidRDefault="00B367F3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D5752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proofErr w:type="gramStart"/>
            <w:r w:rsidR="00986E2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</w:t>
            </w:r>
            <w:proofErr w:type="gramEnd"/>
            <w:r w:rsidR="00986E2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ас « Мы вместе»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марта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6E20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Час веселых игр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C43A00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марта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986E2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читель фи</w:t>
            </w:r>
            <w:r w:rsidR="00C43A0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986E2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культуры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Инструктажи по ТБ во время весенних каникул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C43A00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марта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C43A00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986E20" w:rsidRPr="00B367F3" w:rsidTr="00C43A00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космонавтики: конкурс рисунков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C43A00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4-10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  <w:tc>
          <w:tcPr>
            <w:tcW w:w="2835" w:type="dxa"/>
          </w:tcPr>
          <w:p w:rsidR="00986E20" w:rsidRDefault="00986E20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C43A00" w:rsidRPr="00B367F3" w:rsidRDefault="00C43A00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57" w:type="dxa"/>
          </w:tcPr>
          <w:p w:rsidR="00986E20" w:rsidRPr="00B367F3" w:rsidRDefault="00986E20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986E20" w:rsidRPr="00B367F3" w:rsidRDefault="00986E20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986E20" w:rsidRPr="00B367F3" w:rsidRDefault="00986E20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3A00" w:rsidRPr="00B367F3" w:rsidTr="00C43A00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A00" w:rsidRPr="00B367F3" w:rsidRDefault="00795131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Гагаринский урок «Космос и мы»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A00" w:rsidRPr="00B367F3" w:rsidRDefault="00795131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A00" w:rsidRDefault="00795131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A00" w:rsidRPr="00B367F3" w:rsidRDefault="00795131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  <w:tc>
          <w:tcPr>
            <w:tcW w:w="2835" w:type="dxa"/>
          </w:tcPr>
          <w:p w:rsidR="00C43A00" w:rsidRDefault="00C43A00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57" w:type="dxa"/>
          </w:tcPr>
          <w:p w:rsidR="00C43A00" w:rsidRPr="00B367F3" w:rsidRDefault="00C43A00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C43A00" w:rsidRPr="00B367F3" w:rsidRDefault="00C43A00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C43A00" w:rsidRPr="00B367F3" w:rsidRDefault="00C43A00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131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131" w:rsidRPr="00B367F3" w:rsidRDefault="00795131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 w:rsidR="00AD575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асы, посвященные Дню пожарной охраны.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131" w:rsidRPr="00B367F3" w:rsidRDefault="00795131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131" w:rsidRPr="00B367F3" w:rsidRDefault="00795131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25-29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131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95131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795131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131" w:rsidRPr="00B367F3" w:rsidRDefault="00795131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Операция «Чистый двор»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131" w:rsidRPr="00B367F3" w:rsidRDefault="00795131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131" w:rsidRPr="00B367F3" w:rsidRDefault="00795131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25-29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131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95131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Экологическая акция «Бумажный бум»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795131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последняя декада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795131" w:rsidRDefault="00795131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В</w:t>
            </w:r>
            <w:r w:rsidR="00986E20" w:rsidRPr="0079513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ыставка детского творчества</w:t>
            </w: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« Мой дом – планета Земля»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795131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18-22 </w:t>
            </w:r>
            <w:r w:rsidR="00986E20"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организатор, классные 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руководители.</w:t>
            </w:r>
          </w:p>
        </w:tc>
      </w:tr>
      <w:tr w:rsidR="002119CF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9CF" w:rsidRDefault="002119CF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lastRenderedPageBreak/>
              <w:t>Кл</w:t>
            </w:r>
            <w:r w:rsidR="00AD5752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.</w:t>
            </w: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час «Пионер</w:t>
            </w:r>
            <w:proofErr w:type="gramStart"/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герои»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9CF" w:rsidRPr="00B367F3" w:rsidRDefault="002119CF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9CF" w:rsidRDefault="002119CF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9CF" w:rsidRPr="00B367F3" w:rsidRDefault="00E92F4A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E92F4A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752" w:rsidRDefault="00E92F4A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Победы: акции «Бессмертный полк»,</w:t>
            </w: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</w:t>
            </w:r>
          </w:p>
          <w:p w:rsidR="00E92F4A" w:rsidRDefault="00E92F4A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« Георгиевская ленточка»,</w:t>
            </w: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</w:t>
            </w:r>
            <w:r w:rsidR="00AD575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«Свеча памяти», </w:t>
            </w: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конце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рт в ДК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,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проект «Окна Победы»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F4A" w:rsidRDefault="00E92F4A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1-4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F4A" w:rsidRDefault="00E92F4A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2-10 мая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F4A" w:rsidRPr="00B367F3" w:rsidRDefault="00E92F4A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2119CF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9CF" w:rsidRDefault="002119CF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Сбор дружины. Торжественный</w:t>
            </w:r>
            <w:r w:rsidR="00E92F4A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прием в</w:t>
            </w:r>
            <w:r w:rsidR="00E92F4A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пионеры.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9CF" w:rsidRPr="00B367F3" w:rsidRDefault="00E92F4A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9CF" w:rsidRDefault="00E92F4A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мая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9CF" w:rsidRPr="00B367F3" w:rsidRDefault="00E92F4A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E92F4A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F4A" w:rsidRDefault="00E92F4A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Кл час «День славянской письменности»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F4A" w:rsidRDefault="00E92F4A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F4A" w:rsidRDefault="00E92F4A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F4A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E92F4A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руководители.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Мероприятия месячника ЗОЖ</w:t>
            </w:r>
            <w:r w:rsidR="00AD5752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:</w:t>
            </w: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«Здоровое поколение».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Закрытие школьной спартакиады. Весенний День здоровья. Акция "Школа против курения". Туристические походы.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D5752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86E20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руководители, учитель физкультуры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линейка «Последний звонок»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E92F4A" w:rsidP="00B367F3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мая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660B" w:rsidRPr="00B367F3" w:rsidRDefault="00A3660B" w:rsidP="00A36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A3660B" w:rsidRPr="00B367F3" w:rsidRDefault="00A3660B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195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591"/>
            </w:tblGrid>
            <w:tr w:rsidR="00767412" w:rsidRPr="00431CD8" w:rsidTr="00BF200B">
              <w:tc>
                <w:tcPr>
                  <w:tcW w:w="10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67412" w:rsidRPr="00431CD8" w:rsidRDefault="00767412" w:rsidP="00BF200B">
                  <w:pPr>
                    <w:widowControl w:val="0"/>
                    <w:spacing w:after="0" w:line="240" w:lineRule="auto"/>
                    <w:ind w:right="-1"/>
                    <w:jc w:val="center"/>
                    <w:rPr>
                      <w:rFonts w:ascii="Times New Roman" w:eastAsia="№Е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pPr w:leftFromText="180" w:rightFromText="180" w:vertAnchor="text" w:horzAnchor="margin" w:tblpX="-147" w:tblpY="-293"/>
                    <w:tblW w:w="10490" w:type="dxa"/>
                    <w:tblLayout w:type="fixed"/>
                    <w:tblCellMar>
                      <w:top w:w="8" w:type="dxa"/>
                      <w:left w:w="106" w:type="dxa"/>
                      <w:right w:w="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22"/>
                    <w:gridCol w:w="402"/>
                    <w:gridCol w:w="874"/>
                    <w:gridCol w:w="304"/>
                    <w:gridCol w:w="1539"/>
                    <w:gridCol w:w="858"/>
                    <w:gridCol w:w="2291"/>
                  </w:tblGrid>
                  <w:tr w:rsidR="00767412" w:rsidRPr="00431CD8" w:rsidTr="00900158">
                    <w:trPr>
                      <w:trHeight w:val="439"/>
                    </w:trPr>
                    <w:tc>
                      <w:tcPr>
                        <w:tcW w:w="10490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67412" w:rsidRPr="00431CD8" w:rsidRDefault="00767412" w:rsidP="00BF200B">
                        <w:pPr>
                          <w:spacing w:after="5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Классное руководство</w:t>
                        </w:r>
                      </w:p>
                    </w:tc>
                  </w:tr>
                  <w:tr w:rsidR="00767412" w:rsidRPr="00431CD8" w:rsidTr="00900158">
                    <w:trPr>
                      <w:trHeight w:val="1022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159"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Дела 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160"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Классы 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ind w:right="106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Ориентировочное время проведения 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162"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Ответственные </w:t>
                        </w:r>
                      </w:p>
                    </w:tc>
                  </w:tr>
                  <w:tr w:rsidR="00767412" w:rsidRPr="00431CD8" w:rsidTr="00900158">
                    <w:trPr>
                      <w:trHeight w:val="1256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МО «Планирование воспитательной работы на 2021– 2022»</w:t>
                        </w:r>
                      </w:p>
                      <w:p w:rsidR="00767412" w:rsidRPr="00431CD8" w:rsidRDefault="00767412" w:rsidP="00BF200B">
                        <w:pPr>
                          <w:ind w:right="5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Методическая помощь начинающим классным руководителям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сентябрь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1084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Тематические консультации для классных руководителей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октябрь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Председатель  МО классных руководителей</w:t>
                        </w:r>
                      </w:p>
                    </w:tc>
                  </w:tr>
                  <w:tr w:rsidR="00767412" w:rsidRPr="00431CD8" w:rsidTr="00900158">
                    <w:trPr>
                      <w:trHeight w:val="1126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Мониторинг посещаемости  учащимися библиотечного фонда школы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октябрь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Заведующая библиотекой</w:t>
                        </w:r>
                      </w:p>
                    </w:tc>
                  </w:tr>
                  <w:tr w:rsidR="00767412" w:rsidRPr="00431CD8" w:rsidTr="00900158">
                    <w:trPr>
                      <w:trHeight w:val="1371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октябрь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Председатель  МО классных руководителей</w:t>
                        </w:r>
                      </w:p>
                    </w:tc>
                  </w:tr>
                  <w:tr w:rsidR="00767412" w:rsidRPr="00431CD8" w:rsidTr="00900158">
                    <w:trPr>
                      <w:trHeight w:val="3658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Выборочная проверка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рабочей документации классных руководителей: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ind w:left="279" w:right="173" w:hanging="279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Личные дела класса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ind w:left="279" w:right="173" w:hanging="279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Календарное планирование на четверть и на год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ind w:left="279" w:right="173" w:hanging="279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Журнал инструктажа учащихся по ТБ во время проведения экскурсий и других внеклассных и внешкольных мероприятий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ind w:left="279" w:right="173" w:hanging="279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Проверка дневников учащихся по классам и параллелям с последующим анализом состояния документа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октябрь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Председатель МО классных руководителей</w:t>
                        </w:r>
                      </w:p>
                    </w:tc>
                  </w:tr>
                  <w:tr w:rsidR="00767412" w:rsidRPr="00431CD8" w:rsidTr="00900158">
                    <w:trPr>
                      <w:trHeight w:val="958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Мониторинг состояния работы с родителями учащихся.</w:t>
                        </w:r>
                      </w:p>
                      <w:p w:rsidR="00767412" w:rsidRPr="00431CD8" w:rsidRDefault="00767412" w:rsidP="00BF200B">
                        <w:pPr>
                          <w:spacing w:before="100" w:beforeAutospacing="1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октябрь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Председатель  МО классных руководителей</w:t>
                        </w:r>
                      </w:p>
                    </w:tc>
                  </w:tr>
                  <w:tr w:rsidR="00767412" w:rsidRPr="00431CD8" w:rsidTr="00900158">
                    <w:trPr>
                      <w:trHeight w:val="1102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Проверка дневников учащихся по классам и параллелям с последующим анализом состояния документа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ноябрь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Председатель  МО классных руководителей</w:t>
                        </w:r>
                      </w:p>
                    </w:tc>
                  </w:tr>
                  <w:tr w:rsidR="00767412" w:rsidRPr="00431CD8" w:rsidTr="00900158">
                    <w:trPr>
                      <w:trHeight w:val="976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Школьный семинар для классных руководителей по проблемам воспитания с привлечением специалистов.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ноябрь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581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Мониторинг состояния работы с родителями учащихся: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декабрь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66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Контроль работы классных и </w:t>
                        </w:r>
                        <w:proofErr w:type="gramStart"/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общешкольного</w:t>
                        </w:r>
                        <w:proofErr w:type="gramEnd"/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 родительских комитетов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декабрь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Администрация школы</w:t>
                        </w: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Проведение расширенного МО классных руководителей для подведения промежуточных итогов воспитательной деятельности классов 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и школы.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декабрь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Председатель  МО классных 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руководителей</w:t>
                        </w: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Выборочная проверка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рабочей документации классных руководителей: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Календарное планирование на четверть и на год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Журнал инструктажа учащихся по ТБ во время проведения экскурсий и других внеклассных и внешкольных мероприятий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Проверка дневников учащихся по классам и параллелям с последующим анализом состояния документа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декабрь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март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Председатель  МО классных руководителей</w:t>
                        </w: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Выборочная проверка рабочей документации классных руководителей: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Календарное планирование на четверть и на год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Журнал инструктажа учащихся по ТБ во время проведения экскурсий и других внеклассных и внешкольных мероприятий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Проверка дневников учащихся по классам и параллелям с последующим анализом состояния документа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март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813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Мониторинг состояния работы с родителями учащихся: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март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Журнал инструктажа учащихся по ТБ во время проведения экскурсий и других внеклассных и внешкольных мероприятий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март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– организатор.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Учитель ОБЖ</w:t>
                        </w: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Сдача отчётов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о проведённой воспитательной работе за прошедший год, полного 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анализа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деятельности классного руководителя, постановка целей и задач на следующий учебный год.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Оформление классной документации.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Подготовка списков учащихся на осенний медосмотр.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Подготовка общешкольного информационно-аналитического отчёта по воспитательной работе.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Размещение информации по итогам воспитательной работы на 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сайте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школы.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май-июнь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b/>
                            <w:sz w:val="24"/>
                            <w:szCs w:val="24"/>
                          </w:rPr>
                          <w:t>Тематические консультации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 для классных руководителей: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Wingdings" w:eastAsia="Times New Roman" w:hAnsi="Wingdings" w:cs="Times New Roman"/>
                            <w:sz w:val="24"/>
                            <w:szCs w:val="24"/>
                          </w:rPr>
                          <w:t>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изучение государственных символов Российской Федерации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Wingdings" w:eastAsia="Times New Roman" w:hAnsi="Wingdings" w:cs="Times New Roman"/>
                            <w:sz w:val="24"/>
                            <w:szCs w:val="24"/>
                          </w:rPr>
                          <w:t>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защита прав ребенка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Wingdings" w:eastAsia="Times New Roman" w:hAnsi="Wingdings" w:cs="Times New Roman"/>
                            <w:sz w:val="24"/>
                            <w:szCs w:val="24"/>
                          </w:rPr>
                          <w:t>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основные формы и направления работы с семьей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Wingdings" w:eastAsia="Times New Roman" w:hAnsi="Wingdings" w:cs="Times New Roman"/>
                            <w:sz w:val="24"/>
                            <w:szCs w:val="24"/>
                          </w:rPr>
                          <w:t>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развитие коллектива класса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Wingdings" w:eastAsia="Times New Roman" w:hAnsi="Wingdings" w:cs="Times New Roman"/>
                            <w:sz w:val="24"/>
                            <w:szCs w:val="24"/>
                          </w:rPr>
                          <w:t>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профилактика </w:t>
                        </w:r>
                        <w:proofErr w:type="spellStart"/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девиантного</w:t>
                        </w:r>
                        <w:proofErr w:type="spellEnd"/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 поведения учащихся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Wingdings" w:eastAsia="Times New Roman" w:hAnsi="Wingdings" w:cs="Times New Roman"/>
                            <w:sz w:val="24"/>
                            <w:szCs w:val="24"/>
                          </w:rPr>
                          <w:t>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сотрудничество с правоохранительными органами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Wingdings" w:eastAsia="Times New Roman" w:hAnsi="Wingdings" w:cs="Times New Roman"/>
                            <w:sz w:val="24"/>
                            <w:szCs w:val="24"/>
                          </w:rPr>
                          <w:t>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тематика и методика проведения классных часов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Wingdings" w:eastAsia="Times New Roman" w:hAnsi="Wingdings" w:cs="Times New Roman"/>
                            <w:sz w:val="24"/>
                            <w:szCs w:val="24"/>
                          </w:rPr>
                          <w:t>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анализ эффективности воспитательного процесса в классах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Wingdings" w:eastAsia="Times New Roman" w:hAnsi="Wingdings" w:cs="Times New Roman"/>
                            <w:sz w:val="24"/>
                            <w:szCs w:val="24"/>
                          </w:rPr>
                          <w:t>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открытые классные часы: формы и методики проведения, цели и задачи, прогнозы и результаты.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2819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jc w:val="both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Участие классных руководителей в конференциях, семинарах, круглых столах районного, регионального и всероссийского уровня.</w:t>
                        </w:r>
                      </w:p>
                      <w:p w:rsidR="00767412" w:rsidRPr="00431CD8" w:rsidRDefault="00767412" w:rsidP="00BF200B">
                        <w:pPr>
                          <w:spacing w:before="100" w:beforeAutospacing="1" w:after="115"/>
                          <w:jc w:val="both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Представление опыта воспитательной работы классных руководителей и школы на школьном сайте, а также в социальных сетях и в других Интернет-ресурсах с целью его 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lastRenderedPageBreak/>
                          <w:t xml:space="preserve">популяризации; 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jc w:val="both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lastRenderedPageBreak/>
                          <w:t>Участие классных руководителей в профессиональных конкурсах в рамках ПНП «Образование»: «Сердце отдаю детям», «Воспитать человека», «Лучший классный руководитель», «Лучший педагог доп. образования» и др.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jc w:val="both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Прохождение курсов повышения квалификации для педагогов - классных руководителей, специалистов воспитательной службы и педагогов дополнительного образования.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 мере необходимости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jc w:val="both"/>
                          <w:rPr>
                            <w:rFonts w:ascii="Times New Roman CYR" w:eastAsia="Times New Roman" w:hAnsi="Times New Roman CYR" w:cs="Times New Roman CYR"/>
                            <w:b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Участие в мониторинговых исследованиях по проблемам воспитательной работы, проводимых в районе и городе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Посещение открытых мероприятий по учебным предметам, анализ воспитательных задач и целей с последующим обсуждением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1230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Мониторинги по классам и параллелям: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Уровня воспитанности учащихся;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Уровня правовой образованности учащихся;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Уровня активности участия учащихся во внеклассных и 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внешкольных мероприятиях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767412" w:rsidRPr="00431CD8" w:rsidTr="00900158">
                    <w:trPr>
                      <w:trHeight w:val="522"/>
                    </w:trPr>
                    <w:tc>
                      <w:tcPr>
                        <w:tcW w:w="10490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67412" w:rsidRPr="00431CD8" w:rsidRDefault="00767412" w:rsidP="00BF200B">
                        <w:pPr>
                          <w:spacing w:after="5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Работа с родителями</w:t>
                        </w:r>
                      </w:p>
                    </w:tc>
                  </w:tr>
                  <w:tr w:rsidR="00767412" w:rsidRPr="00431CD8" w:rsidTr="00900158">
                    <w:trPr>
                      <w:trHeight w:val="940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159"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Дела 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160"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Классы 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ind w:right="106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Ориентировочное время проведения 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162"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Ответственные </w:t>
                        </w:r>
                      </w:p>
                    </w:tc>
                  </w:tr>
                  <w:tr w:rsidR="00767412" w:rsidRPr="00431CD8" w:rsidTr="00900158">
                    <w:trPr>
                      <w:trHeight w:val="813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Участие в районном семейном конкурсе по безопасности дорожного движения «Родители-водители»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сентябрь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58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Ответственный за ПДДТТ</w:t>
                        </w:r>
                      </w:p>
                    </w:tc>
                  </w:tr>
                  <w:tr w:rsidR="00767412" w:rsidRPr="00431CD8" w:rsidTr="00900158">
                    <w:trPr>
                      <w:trHeight w:val="3221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Мероприятия, направленные на формирование компетентной родительской общественности школы: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5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Участие родителей в формировании Совета родителей школы;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5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Формирование общешкольного родительского комитета;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сентябрь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spacing w:after="58"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984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contextualSpacing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Организация знакомства родителей со специальным курсом «Основы религиозных культур и светской этики»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сентябрь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1014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 w:line="84" w:lineRule="atLeast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Проведение спортивных  праздников:</w:t>
                        </w:r>
                      </w:p>
                      <w:p w:rsidR="00767412" w:rsidRPr="00431CD8" w:rsidRDefault="00767412" w:rsidP="00BF200B">
                        <w:pPr>
                          <w:spacing w:before="100" w:beforeAutospacing="1" w:after="115" w:line="84" w:lineRule="atLeast"/>
                          <w:ind w:left="720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10"/>
                          </w:numPr>
                          <w:spacing w:before="100" w:beforeAutospacing="1" w:after="115" w:line="84" w:lineRule="atLeast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«Папа, мама и я — спортивная семья»</w:t>
                        </w:r>
                      </w:p>
                      <w:p w:rsidR="00767412" w:rsidRPr="00431CD8" w:rsidRDefault="00767412" w:rsidP="00BF200B">
                        <w:pPr>
                          <w:spacing w:before="100" w:beforeAutospacing="1" w:after="115" w:line="84" w:lineRule="atLeast"/>
                          <w:ind w:left="360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10"/>
                          </w:numPr>
                          <w:spacing w:before="100" w:beforeAutospacing="1" w:after="115" w:line="84" w:lineRule="atLeast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«Семейные игры»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январь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Учителя физической культуры</w:t>
                        </w:r>
                      </w:p>
                    </w:tc>
                  </w:tr>
                  <w:tr w:rsidR="00767412" w:rsidRPr="00431CD8" w:rsidTr="00900158">
                    <w:trPr>
                      <w:trHeight w:val="409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widowControl w:val="0"/>
                          <w:autoSpaceDE w:val="0"/>
                          <w:autoSpaceDN w:val="0"/>
                          <w:spacing w:line="264" w:lineRule="exact"/>
                          <w:ind w:right="17"/>
                          <w:rPr>
                            <w:rFonts w:ascii="Times New Roman" w:eastAsia="Times New Roman" w:hAnsi="Times New Roman" w:cs="Times New Roman"/>
                            <w:sz w:val="24"/>
                            <w:lang w:bidi="ru-RU"/>
                          </w:rPr>
                        </w:pPr>
                      </w:p>
                      <w:p w:rsidR="00767412" w:rsidRPr="00431CD8" w:rsidRDefault="00767412" w:rsidP="00BF200B">
                        <w:pPr>
                          <w:widowControl w:val="0"/>
                          <w:autoSpaceDE w:val="0"/>
                          <w:autoSpaceDN w:val="0"/>
                          <w:spacing w:line="264" w:lineRule="exact"/>
                          <w:ind w:right="17"/>
                          <w:rPr>
                            <w:rFonts w:ascii="Times New Roman" w:eastAsia="Times New Roman" w:hAnsi="Times New Roman" w:cs="Times New Roman"/>
                            <w:sz w:val="24"/>
                            <w:lang w:bidi="ru-RU"/>
                          </w:rPr>
                        </w:pPr>
                      </w:p>
                      <w:p w:rsidR="00767412" w:rsidRPr="00431CD8" w:rsidRDefault="00767412" w:rsidP="00BF200B">
                        <w:pPr>
                          <w:widowControl w:val="0"/>
                          <w:autoSpaceDE w:val="0"/>
                          <w:autoSpaceDN w:val="0"/>
                          <w:spacing w:line="264" w:lineRule="exact"/>
                          <w:ind w:right="17"/>
                          <w:rPr>
                            <w:rFonts w:ascii="Times New Roman" w:eastAsia="Times New Roman" w:hAnsi="Times New Roman" w:cs="Times New Roman"/>
                            <w:sz w:val="24"/>
                            <w:lang w:bidi="ru-RU"/>
                          </w:rPr>
                        </w:pPr>
                      </w:p>
                      <w:p w:rsidR="00767412" w:rsidRPr="00431CD8" w:rsidRDefault="00767412" w:rsidP="00BF200B">
                        <w:pPr>
                          <w:widowControl w:val="0"/>
                          <w:autoSpaceDE w:val="0"/>
                          <w:autoSpaceDN w:val="0"/>
                          <w:spacing w:line="264" w:lineRule="exact"/>
                          <w:ind w:right="17"/>
                          <w:rPr>
                            <w:rFonts w:ascii="Times New Roman" w:eastAsia="Times New Roman" w:hAnsi="Times New Roman" w:cs="Times New Roman"/>
                            <w:sz w:val="24"/>
                            <w:lang w:bidi="ru-RU"/>
                          </w:rPr>
                        </w:pPr>
                      </w:p>
                      <w:p w:rsidR="00767412" w:rsidRPr="00431CD8" w:rsidRDefault="00767412" w:rsidP="00BF200B">
                        <w:pPr>
                          <w:widowControl w:val="0"/>
                          <w:autoSpaceDE w:val="0"/>
                          <w:autoSpaceDN w:val="0"/>
                          <w:spacing w:line="264" w:lineRule="exact"/>
                          <w:ind w:right="17"/>
                          <w:rPr>
                            <w:rFonts w:ascii="Times New Roman" w:eastAsia="Times New Roman" w:hAnsi="Times New Roman" w:cs="Times New Roman"/>
                            <w:sz w:val="24"/>
                            <w:lang w:bidi="ru-RU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lang w:bidi="ru-RU"/>
                          </w:rPr>
                          <w:t>Международный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lang w:bidi="ru-RU"/>
                          </w:rPr>
                          <w:tab/>
                          <w:t>день семьи.</w:t>
                        </w:r>
                      </w:p>
                      <w:p w:rsidR="00767412" w:rsidRPr="00431CD8" w:rsidRDefault="00767412" w:rsidP="00BF200B">
                        <w:pPr>
                          <w:widowControl w:val="0"/>
                          <w:autoSpaceDE w:val="0"/>
                          <w:autoSpaceDN w:val="0"/>
                          <w:spacing w:line="264" w:lineRule="exact"/>
                          <w:ind w:right="17"/>
                          <w:rPr>
                            <w:rFonts w:ascii="Times New Roman" w:eastAsia="Times New Roman" w:hAnsi="Times New Roman" w:cs="Times New Roman"/>
                            <w:sz w:val="24"/>
                            <w:lang w:bidi="ru-RU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lang w:bidi="ru-RU"/>
                          </w:rPr>
                          <w:t>«Фестиваль открытых уроков».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май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10472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/>
                          <w:contextualSpacing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lastRenderedPageBreak/>
                          <w:t xml:space="preserve">Знакомство родительской общественности с 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b/>
                            <w:sz w:val="24"/>
                            <w:szCs w:val="24"/>
                          </w:rPr>
                          <w:t>нормативными документами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, регламентирующими деятельность школы: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6"/>
                          </w:numPr>
                          <w:spacing w:before="100" w:beforeAutospacing="1"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Всеобщая декларация прав человека,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6"/>
                          </w:numPr>
                          <w:spacing w:before="100" w:beforeAutospacing="1"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Декларация прав ребёнка,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6"/>
                          </w:numPr>
                          <w:spacing w:before="100" w:beforeAutospacing="1"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Конвенция о правах ребёнка,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6"/>
                          </w:numPr>
                          <w:spacing w:before="100" w:beforeAutospacing="1"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Конституция РФ,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6"/>
                          </w:numPr>
                          <w:spacing w:before="100" w:beforeAutospacing="1"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Семейный кодекс,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6"/>
                          </w:numPr>
                          <w:spacing w:before="100" w:beforeAutospacing="1"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Закон об образовании,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6"/>
                          </w:numPr>
                          <w:spacing w:before="100" w:beforeAutospacing="1" w:after="0" w:line="240" w:lineRule="auto"/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bCs/>
                            <w:sz w:val="24"/>
                            <w:szCs w:val="24"/>
                          </w:rPr>
                          <w:t>Устав МБОУ «Дровосеченская СОШ» с изменениями и дополнениями.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5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Работа 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b/>
                            <w:sz w:val="24"/>
                            <w:szCs w:val="24"/>
                          </w:rPr>
                          <w:t>родительского лектория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 с привлечением специалистов: работников здравоохранения, психологов, социологов</w:t>
                        </w:r>
                        <w:proofErr w:type="gramStart"/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 ,</w:t>
                        </w:r>
                        <w:proofErr w:type="gramEnd"/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 работников МВД, прокуратуры и др.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5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Консультации для родителей учащихся по вопросам воспитания, образования, профориентации и др.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5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Посещение уроков представителями родительской общественности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5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1255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Проведение «Дня открытых дверей» для родителей с возможностью посещения учебных и внеклассных занятий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по плану школы 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1338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jc w:val="both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Проведение родительских собраний различной воспитательной тематики: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7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 внутришкольном распорядке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7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 формировании  здорового  образа жизни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7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О безопасном поведении </w:t>
                        </w: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lastRenderedPageBreak/>
                          <w:t>учащихся в школе, общественных местах и дома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7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 психофизическом развитии детей и подростков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7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Участие несовершеннолетних в несанкционированных митингах и акциях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7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 режиме дня школьников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7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 соблюдении принципов информационной безопасности учащихся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7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 школьном пропускном режиме и обеспечении безопасности детей, находящихся в школе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7"/>
                          </w:numPr>
                          <w:spacing w:before="100" w:beforeAutospacing="1" w:after="115" w:line="240" w:lineRule="auto"/>
                          <w:contextualSpacing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 профилактике применения  насилия в семье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contextualSpacing/>
                          <w:rPr>
                            <w:rFonts w:ascii="Calibri" w:eastAsia="Times New Roman" w:hAnsi="Calibri" w:cs="Times New Roman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О родительском </w:t>
                        </w:r>
                        <w:proofErr w:type="gramStart"/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контроле за</w:t>
                        </w:r>
                        <w:proofErr w:type="gramEnd"/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 поведением несовершеннолетних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1338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lastRenderedPageBreak/>
                          <w:t xml:space="preserve">Контроль работы  классных  и </w:t>
                        </w:r>
                        <w:proofErr w:type="gramStart"/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общешкольного</w:t>
                        </w:r>
                        <w:proofErr w:type="gramEnd"/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 xml:space="preserve">  родительских комитетов.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62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before="100" w:beforeAutospacing="1" w:after="115"/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 CYR" w:eastAsia="Times New Roman" w:hAnsi="Times New Roman CYR" w:cs="Times New Roman CYR"/>
                            <w:sz w:val="24"/>
                            <w:szCs w:val="24"/>
                          </w:rPr>
                          <w:t>Работа родительских комитетов классов и школы: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8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Подготовка и проведение конференции школьной родительской общественности 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8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Организация работы родительских университетов с участием специалистов в области юриспруденции, здравоохранения, педагогики, психологии.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8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Тематические беседы для педагогического коллектива под общей темой «Семья и законы»</w:t>
                        </w:r>
                      </w:p>
                      <w:p w:rsidR="00767412" w:rsidRPr="00431CD8" w:rsidRDefault="00767412" w:rsidP="00BF200B">
                        <w:pPr>
                          <w:numPr>
                            <w:ilvl w:val="0"/>
                            <w:numId w:val="8"/>
                          </w:numPr>
                          <w:spacing w:before="100" w:beforeAutospacing="1" w:after="115" w:line="240" w:lineRule="auto"/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Тематические родительские собрания, посвящённые вопросам безопасного поведения детей, профилактики жестокого обращения с детьми, профилактики противоправных действий детей  в рамках 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родительского всеобуча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380"/>
                    </w:trPr>
                    <w:tc>
                      <w:tcPr>
                        <w:tcW w:w="10490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767412" w:rsidRPr="00431CD8" w:rsidRDefault="00767412" w:rsidP="00BF200B">
                        <w:pPr>
                          <w:spacing w:after="5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Профориентация</w:t>
                        </w:r>
                      </w:p>
                    </w:tc>
                  </w:tr>
                  <w:tr w:rsidR="00767412" w:rsidRPr="00431CD8" w:rsidTr="00900158">
                    <w:trPr>
                      <w:trHeight w:val="912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159"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Дела 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160"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Классы 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108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Ориентировочное время проведения 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162"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Calibri" w:eastAsia="Times New Roman" w:hAnsi="Calibri" w:cs="Times New Roman"/>
                            <w:sz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Ответственные </w:t>
                        </w:r>
                      </w:p>
                    </w:tc>
                  </w:tr>
                  <w:tr w:rsidR="00767412" w:rsidRPr="00431CD8" w:rsidTr="00900158">
                    <w:trPr>
                      <w:trHeight w:val="1114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Участие в федеральном проекте «Успех каждого ребенка» национального проекта «Образование» на портале «</w:t>
                        </w:r>
                        <w:proofErr w:type="spellStart"/>
                        <w:r w:rsidRPr="00431CD8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ПроеКТОриЯ</w:t>
                        </w:r>
                        <w:proofErr w:type="spellEnd"/>
                        <w:r w:rsidRPr="00431CD8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shd w:val="clear" w:color="auto" w:fill="FFFFFF"/>
                          </w:rPr>
                          <w:t>»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учителя предметники</w:t>
                        </w:r>
                      </w:p>
                    </w:tc>
                  </w:tr>
                  <w:tr w:rsidR="00767412" w:rsidRPr="00431CD8" w:rsidTr="00900158">
                    <w:trPr>
                      <w:trHeight w:val="976"/>
                    </w:trPr>
                    <w:tc>
                      <w:tcPr>
                        <w:tcW w:w="42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shd w:val="clear" w:color="auto" w:fill="FFFFFF"/>
                          </w:rPr>
                          <w:t>Всероссийская акция " Урок цифры"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</w:t>
                        </w:r>
                      </w:p>
                      <w:p w:rsidR="00767412" w:rsidRPr="00431CD8" w:rsidRDefault="00767412" w:rsidP="00BF200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учебного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 - организатор</w:t>
                        </w: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67412" w:rsidRPr="00431CD8" w:rsidRDefault="00767412" w:rsidP="00BF200B">
                        <w:pPr>
                          <w:tabs>
                            <w:tab w:val="left" w:pos="3390"/>
                          </w:tabs>
                          <w:spacing w:after="15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учитель информатики</w:t>
                        </w:r>
                      </w:p>
                    </w:tc>
                  </w:tr>
                  <w:tr w:rsidR="00767412" w:rsidRPr="00431CD8" w:rsidTr="00900158">
                    <w:trPr>
                      <w:trHeight w:val="710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tabs>
                            <w:tab w:val="center" w:pos="663"/>
                            <w:tab w:val="center" w:pos="2594"/>
                          </w:tabs>
                          <w:spacing w:after="71"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ab/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Организация </w:t>
                        </w: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ab/>
                        </w:r>
                        <w:proofErr w:type="gramStart"/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тематических</w:t>
                        </w:r>
                        <w:proofErr w:type="gramEnd"/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классных часов  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ind w:right="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1-4 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679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48" w:line="273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Поведение классных мероприятий «Профессии наших родителей»  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ind w:right="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1-4 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561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Оформление информационных листов о профессиях родителей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ind w:right="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1-4 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938"/>
                    </w:trPr>
                    <w:tc>
                      <w:tcPr>
                        <w:tcW w:w="4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45" w:line="274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Организация и проведение экскурсий на различные предприятия  </w:t>
                        </w:r>
                        <w:proofErr w:type="gramStart"/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( </w:t>
                        </w:r>
                        <w:proofErr w:type="gramEnd"/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очных и заочных)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ind w:right="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1-4 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314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423"/>
                    </w:trPr>
                    <w:tc>
                      <w:tcPr>
                        <w:tcW w:w="10490" w:type="dxa"/>
                        <w:gridSpan w:val="7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Самоуправление</w:t>
                        </w:r>
                      </w:p>
                    </w:tc>
                  </w:tr>
                  <w:tr w:rsidR="00767412" w:rsidRPr="00431CD8" w:rsidTr="00900158">
                    <w:trPr>
                      <w:trHeight w:val="272"/>
                    </w:trPr>
                    <w:tc>
                      <w:tcPr>
                        <w:tcW w:w="462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7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67412" w:rsidRPr="00431CD8" w:rsidTr="00900158">
                    <w:trPr>
                      <w:trHeight w:val="476"/>
                    </w:trPr>
                    <w:tc>
                      <w:tcPr>
                        <w:tcW w:w="462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Выборы органов самоуправления в классных коллективах</w:t>
                        </w:r>
                      </w:p>
                    </w:tc>
                    <w:tc>
                      <w:tcPr>
                        <w:tcW w:w="117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1-4 </w:t>
                        </w:r>
                      </w:p>
                    </w:tc>
                    <w:tc>
                      <w:tcPr>
                        <w:tcW w:w="2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сентябрь</w:t>
                        </w:r>
                      </w:p>
                    </w:tc>
                    <w:tc>
                      <w:tcPr>
                        <w:tcW w:w="22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476"/>
                    </w:trPr>
                    <w:tc>
                      <w:tcPr>
                        <w:tcW w:w="462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Организация дежурства</w:t>
                        </w:r>
                      </w:p>
                    </w:tc>
                    <w:tc>
                      <w:tcPr>
                        <w:tcW w:w="117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1-4 </w:t>
                        </w:r>
                      </w:p>
                    </w:tc>
                    <w:tc>
                      <w:tcPr>
                        <w:tcW w:w="2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сентябрь</w:t>
                        </w:r>
                      </w:p>
                    </w:tc>
                    <w:tc>
                      <w:tcPr>
                        <w:tcW w:w="22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476"/>
                    </w:trPr>
                    <w:tc>
                      <w:tcPr>
                        <w:tcW w:w="462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Контроль внешнего вида, наличия сменной обуви</w:t>
                        </w:r>
                      </w:p>
                    </w:tc>
                    <w:tc>
                      <w:tcPr>
                        <w:tcW w:w="117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1-4 </w:t>
                        </w:r>
                      </w:p>
                    </w:tc>
                    <w:tc>
                      <w:tcPr>
                        <w:tcW w:w="2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22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476"/>
                    </w:trPr>
                    <w:tc>
                      <w:tcPr>
                        <w:tcW w:w="462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Учеба активов класса</w:t>
                        </w:r>
                      </w:p>
                    </w:tc>
                    <w:tc>
                      <w:tcPr>
                        <w:tcW w:w="117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1-4 </w:t>
                        </w:r>
                      </w:p>
                    </w:tc>
                    <w:tc>
                      <w:tcPr>
                        <w:tcW w:w="2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 раз в месяц</w:t>
                        </w:r>
                      </w:p>
                    </w:tc>
                    <w:tc>
                      <w:tcPr>
                        <w:tcW w:w="22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Педагог-организатор</w:t>
                        </w:r>
                      </w:p>
                    </w:tc>
                  </w:tr>
                  <w:tr w:rsidR="00767412" w:rsidRPr="00431CD8" w:rsidTr="00900158">
                    <w:trPr>
                      <w:trHeight w:val="476"/>
                    </w:trPr>
                    <w:tc>
                      <w:tcPr>
                        <w:tcW w:w="462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after="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собрания коллектива, классные часы</w:t>
                        </w:r>
                      </w:p>
                    </w:tc>
                    <w:tc>
                      <w:tcPr>
                        <w:tcW w:w="117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spacing w:line="259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еженедельно</w:t>
                        </w:r>
                      </w:p>
                    </w:tc>
                    <w:tc>
                      <w:tcPr>
                        <w:tcW w:w="22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руководители, родители (законные представители)</w:t>
                        </w:r>
                      </w:p>
                    </w:tc>
                  </w:tr>
                  <w:tr w:rsidR="00767412" w:rsidRPr="00431CD8" w:rsidTr="00900158">
                    <w:trPr>
                      <w:trHeight w:val="476"/>
                    </w:trPr>
                    <w:tc>
                      <w:tcPr>
                        <w:tcW w:w="462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Оформление классных уголков</w:t>
                        </w:r>
                      </w:p>
                      <w:p w:rsidR="00767412" w:rsidRPr="00431CD8" w:rsidRDefault="00767412" w:rsidP="00BF200B">
                        <w:pPr>
                          <w:ind w:right="-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117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2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22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476"/>
                    </w:trPr>
                    <w:tc>
                      <w:tcPr>
                        <w:tcW w:w="462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56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Участие в акциях и конкурсах РДШ</w:t>
                        </w:r>
                      </w:p>
                    </w:tc>
                    <w:tc>
                      <w:tcPr>
                        <w:tcW w:w="117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2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22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Педагог-организатор</w:t>
                        </w:r>
                      </w:p>
                      <w:p w:rsidR="00767412" w:rsidRPr="00431CD8" w:rsidRDefault="00767412" w:rsidP="00BF200B">
                        <w:pPr>
                          <w:ind w:right="-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476"/>
                    </w:trPr>
                    <w:tc>
                      <w:tcPr>
                        <w:tcW w:w="462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Трудовые десанты по уборке территории школы</w:t>
                        </w:r>
                      </w:p>
                    </w:tc>
                    <w:tc>
                      <w:tcPr>
                        <w:tcW w:w="117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2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22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  <w:tr w:rsidR="00767412" w:rsidRPr="00431CD8" w:rsidTr="00900158">
                    <w:trPr>
                      <w:trHeight w:val="476"/>
                    </w:trPr>
                    <w:tc>
                      <w:tcPr>
                        <w:tcW w:w="462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Праздничное украшение кабинетов, окон кабинета</w:t>
                        </w:r>
                      </w:p>
                    </w:tc>
                    <w:tc>
                      <w:tcPr>
                        <w:tcW w:w="117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ind w:right="-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1-4</w:t>
                        </w:r>
                      </w:p>
                    </w:tc>
                    <w:tc>
                      <w:tcPr>
                        <w:tcW w:w="2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22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767412" w:rsidRPr="00431CD8" w:rsidRDefault="00767412" w:rsidP="00BF200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31C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</w:tbl>
                <w:p w:rsidR="00767412" w:rsidRPr="00431CD8" w:rsidRDefault="00767412" w:rsidP="00BF200B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position w:val="1"/>
                      <w:sz w:val="28"/>
                      <w:szCs w:val="28"/>
                      <w:lang w:eastAsia="ru-RU"/>
                    </w:rPr>
                  </w:pPr>
                </w:p>
                <w:p w:rsidR="00767412" w:rsidRPr="00431CD8" w:rsidRDefault="00767412" w:rsidP="00BF200B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kern w:val="24"/>
                      <w:position w:val="1"/>
                      <w:sz w:val="28"/>
                      <w:szCs w:val="28"/>
                      <w:lang w:eastAsia="ru-RU"/>
                    </w:rPr>
                  </w:pPr>
                </w:p>
                <w:p w:rsidR="00767412" w:rsidRPr="00431CD8" w:rsidRDefault="00767412" w:rsidP="00BF200B">
                  <w:pPr>
                    <w:widowControl w:val="0"/>
                    <w:spacing w:after="0" w:line="240" w:lineRule="auto"/>
                    <w:ind w:right="-1"/>
                    <w:jc w:val="center"/>
                    <w:rPr>
                      <w:rFonts w:ascii="Times New Roman" w:eastAsia="№Е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67412" w:rsidRPr="00431CD8" w:rsidRDefault="00767412" w:rsidP="00767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767412" w:rsidRPr="00431CD8" w:rsidRDefault="00767412" w:rsidP="0076741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67412" w:rsidRPr="00431CD8" w:rsidRDefault="00767412" w:rsidP="0076741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67412" w:rsidRPr="00431CD8" w:rsidRDefault="00767412" w:rsidP="0076741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3660B" w:rsidRDefault="00A3660B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660B" w:rsidRDefault="00A3660B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660B" w:rsidRDefault="00A3660B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Курсы внеурочной деятельности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курса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часов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 Занимательная математика»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Корогодина Г.В.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Разговор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о 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правильном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питании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1,2.4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Корогодина Г.В</w:t>
            </w:r>
          </w:p>
        </w:tc>
      </w:tr>
      <w:tr w:rsidR="00986E20" w:rsidRPr="00B367F3" w:rsidTr="00986E20">
        <w:trPr>
          <w:gridAfter w:val="4"/>
          <w:wAfter w:w="9384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«Мир профессий»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Корогодина Г.В..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«Гимнастика для ума»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Самойлова Е.Н.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«Юный эколог»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Самойлова Е.Н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Школьные медиа</w:t>
            </w:r>
            <w:r w:rsidRPr="00B367F3"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Размещение созданных детьми рассказов, стихов, сказок, репортажей на страницах газеты «Школьный вестник»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Видео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-, 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фотосъемка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классных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мероприятий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Детские общественные объединения</w:t>
            </w:r>
            <w:r w:rsidRPr="00B367F3"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проведения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48235D" w:rsidP="0048235D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lastRenderedPageBreak/>
              <w:t>Трудовая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986E20"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акция</w:t>
            </w:r>
            <w:proofErr w:type="spellEnd"/>
            <w:r w:rsidR="00986E20"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="00986E20"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Школьный</w:t>
            </w:r>
            <w:proofErr w:type="spellEnd"/>
            <w:r w:rsidR="00986E20"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="00986E20"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двор</w:t>
            </w:r>
            <w:proofErr w:type="spellEnd"/>
            <w:r w:rsidR="00986E20"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9672F" w:rsidP="00B367F3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E92F4A" w:rsidP="0048235D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 Дом без одиночества</w:t>
            </w:r>
            <w:r w:rsidR="00986E20"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9672F" w:rsidP="00B367F3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Социально-благотворительная акция «Подари ребенку день»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9672F" w:rsidP="00B367F3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«Дарите книги с любовью»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9672F" w:rsidP="00B367F3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Весенняя Неделя Добра (ряд мероприятий, осуществляемых каждым классом: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«Чистый поселок - чистая планета», «Памяти павших»,  «Посади дерево», «Подарок младшему другу», «Здоровая перемена» и др.)</w:t>
            </w:r>
            <w:proofErr w:type="gram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рием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в 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пионеры</w:t>
            </w:r>
            <w:proofErr w:type="spell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A9672F" w:rsidP="00B367F3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Экскурсии, походы</w:t>
            </w:r>
            <w:r w:rsidRPr="00B367F3"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Посещение концертов в Доме культуры поселка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школьный музей «Предметы крестьянского быта 19</w:t>
            </w:r>
            <w:r w:rsidR="00A96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в.»   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Сезонные экскурсии в природу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48235D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плану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6E20"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рук.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Поездки на новогодние представления в драматический театр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Туристические походы «В поход за здоровьем»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 Классные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Организация предметно-эстетической среды</w:t>
            </w:r>
            <w:r w:rsidRPr="00B367F3"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autoSpaceDE w:val="0"/>
              <w:autoSpaceDN w:val="0"/>
              <w:spacing w:after="0" w:line="240" w:lineRule="auto"/>
              <w:ind w:left="-142" w:right="566" w:firstLine="142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классных уголков</w:t>
            </w:r>
          </w:p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Трудовые десанты по уборке территории школы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6E20" w:rsidRPr="00B367F3" w:rsidTr="00986E20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Трудовой десант по уборке памятника «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Павшим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в годы войны»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E20" w:rsidRPr="00B367F3" w:rsidRDefault="00986E20" w:rsidP="00B367F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A3660B" w:rsidRDefault="00A3660B" w:rsidP="000528E2">
      <w:pPr>
        <w:spacing w:after="0" w:line="240" w:lineRule="auto"/>
        <w:jc w:val="center"/>
        <w:rPr>
          <w:rFonts w:ascii="Times New Roman" w:eastAsia="Batang" w:hAnsi="Times New Roman" w:cs="Times New Roman"/>
          <w:caps/>
          <w:sz w:val="28"/>
          <w:szCs w:val="28"/>
          <w:lang w:eastAsia="ru-RU"/>
        </w:rPr>
      </w:pPr>
      <w:bookmarkStart w:id="0" w:name="_GoBack"/>
      <w:bookmarkEnd w:id="0"/>
    </w:p>
    <w:p w:rsidR="00A3660B" w:rsidRPr="00B367F3" w:rsidRDefault="00A3660B" w:rsidP="000528E2">
      <w:pPr>
        <w:spacing w:after="0" w:line="240" w:lineRule="auto"/>
        <w:jc w:val="center"/>
        <w:rPr>
          <w:rFonts w:ascii="Times New Roman" w:eastAsia="Batang" w:hAnsi="Times New Roman" w:cs="Times New Roman"/>
          <w:caps/>
          <w:sz w:val="28"/>
          <w:szCs w:val="28"/>
          <w:lang w:eastAsia="ru-RU"/>
        </w:rPr>
      </w:pPr>
    </w:p>
    <w:p w:rsidR="000528E2" w:rsidRPr="00B367F3" w:rsidRDefault="000528E2" w:rsidP="000528E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tbl>
      <w:tblPr>
        <w:tblW w:w="1959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73"/>
        <w:gridCol w:w="1411"/>
        <w:gridCol w:w="2877"/>
        <w:gridCol w:w="2771"/>
        <w:gridCol w:w="2410"/>
        <w:gridCol w:w="1857"/>
        <w:gridCol w:w="2346"/>
        <w:gridCol w:w="2346"/>
      </w:tblGrid>
      <w:tr w:rsidR="000528E2" w:rsidRPr="00B367F3" w:rsidTr="00840C05">
        <w:trPr>
          <w:gridAfter w:val="4"/>
          <w:wAfter w:w="8959" w:type="dxa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План воспитательной работы школы </w:t>
            </w:r>
          </w:p>
          <w:p w:rsidR="000528E2" w:rsidRPr="00B367F3" w:rsidRDefault="007745AB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>5-9</w:t>
            </w:r>
            <w:r w:rsidR="000528E2" w:rsidRPr="00B367F3"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Ключевые общешкольные дела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инейка «Первый звонок»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1сентября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-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Всероссийский урок «Основы безопасности жизнедеятельности»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48235D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сентя</w:t>
            </w:r>
            <w:r w:rsidR="000528E2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525576" w:rsidRDefault="000528E2" w:rsidP="000528E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2557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Всероссийский кинопоказ и телемост </w:t>
            </w:r>
            <w:proofErr w:type="gramStart"/>
            <w:r w:rsidRPr="0052557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</w:p>
          <w:p w:rsidR="000528E2" w:rsidRPr="00525576" w:rsidRDefault="000528E2" w:rsidP="000528E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2557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жителями блокадного Ленинграда, приуроченными к 80-й годовщине с начала</w:t>
            </w:r>
          </w:p>
          <w:p w:rsidR="000528E2" w:rsidRPr="00027FFC" w:rsidRDefault="000528E2" w:rsidP="000528E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блокады.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Международный день распространения грамотности</w:t>
            </w:r>
          </w:p>
          <w:p w:rsidR="000528E2" w:rsidRPr="00525576" w:rsidRDefault="000528E2" w:rsidP="000528E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Акция «В школу без ДТП»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1-20 сентябрь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</w:t>
            </w:r>
            <w:r w:rsidR="00A9672F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ные руководители, 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учитель ОБЖ, работники ГИБДД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28E2" w:rsidRPr="00B367F3" w:rsidRDefault="000528E2" w:rsidP="000528E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Единый классный час «Безопасный Интернет»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4C0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организатор, классные руководители, руководитель,  учитель ОБЖ, 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экологический </w:t>
            </w:r>
          </w:p>
          <w:p w:rsidR="000528E2" w:rsidRDefault="000528E2" w:rsidP="000528E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субботник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4C0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11 сентября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</w:t>
            </w:r>
            <w:r w:rsidR="00A9672F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сные руководители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«Спасем планету от мусора»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4C0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 13сентября – по 15 октября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руководители,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72F" w:rsidRDefault="00A9672F" w:rsidP="000528E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акция « Вместе</w:t>
            </w:r>
          </w:p>
          <w:p w:rsidR="000528E2" w:rsidRPr="00B367F3" w:rsidRDefault="000528E2" w:rsidP="000528E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всей семьей»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4C0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17 сентября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72F" w:rsidRDefault="000528E2" w:rsidP="000528E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рисунков, цикл бесед</w:t>
            </w:r>
          </w:p>
          <w:p w:rsidR="000528E2" w:rsidRDefault="000528E2" w:rsidP="000528E2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пожарной безопасности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4C0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A9672F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4C0A" w:rsidP="000528E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«Посвящение в пяти</w:t>
            </w:r>
            <w:r w:rsidR="000528E2" w:rsidRPr="00B367F3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классники».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4C0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4C0A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классный руководитель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Открытие школьной спартакиады. Осенний День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Здоровья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4C0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C0A" w:rsidRDefault="00934C0A" w:rsidP="00934C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4C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 «Поклон Вам низкий от внучат и близких».</w:t>
            </w:r>
          </w:p>
          <w:p w:rsidR="00934C0A" w:rsidRPr="00934C0A" w:rsidRDefault="00934C0A" w:rsidP="00934C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Мастер-класс </w:t>
            </w:r>
            <w:r w:rsidRPr="00934C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изготовлению открыток ко дню пожилого человека.</w:t>
            </w:r>
          </w:p>
          <w:p w:rsidR="000528E2" w:rsidRPr="00B367F3" w:rsidRDefault="000528E2" w:rsidP="00934C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8003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учителя. День самоуправления. Праздничный концерт «От всей души»</w:t>
            </w:r>
          </w:p>
          <w:p w:rsidR="000528E2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98003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80031" w:rsidP="000528E2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Час общения « Законы в школьной жизни</w:t>
            </w:r>
            <w:r w:rsidR="000528E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8003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Президентские состязания по ОФП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8003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физкультуры 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980031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«Золотая осень»:  Конкур</w:t>
            </w:r>
            <w:r w:rsidR="0098003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 фоторабот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 Праздник Осени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..</w:t>
            </w:r>
            <w:proofErr w:type="gram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8003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11- 15 </w:t>
            </w: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F40DA9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DA9" w:rsidRPr="00B367F3" w:rsidRDefault="00F40DA9" w:rsidP="00980031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Инструктажи по ТБ в осенний период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DA9" w:rsidRDefault="00F40DA9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DA9" w:rsidRDefault="00F40DA9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25-29 октября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DA9" w:rsidRPr="00B367F3" w:rsidRDefault="00F40DA9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 патриотизма, посвященный Дню народного единства»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8003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  <w:trHeight w:val="69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 мужества « Есть на кого равняться!»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8003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ноября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Международный день толерантности «Возьмемся за руки, друзья»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98003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ноября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«Ученый, поэт, мыслитель», библиотечный час ко дню рождения М.В. Ломоносова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8003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ноября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F326A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Соревнования по мини-футболу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F326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15-19 ноябрь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A9672F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физкультуры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Днем матери, конкурсная программа «Мама, папа, я – отличная семья</w:t>
            </w:r>
            <w: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F326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28 </w:t>
            </w: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организатор, </w:t>
            </w:r>
            <w:r w:rsidR="00A9672F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правовой защиты детей.  Анкетирование учащихся на случай нарушения их прав и свобод в школе и семье.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F326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A9672F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читель обществознания.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Декада здорового образа жизни: классные часы, конкурсы рисунков,</w:t>
            </w:r>
            <w:r w:rsidR="00A9672F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 w:rsidR="000F326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плакатов,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спортивные состязания</w:t>
            </w:r>
            <w:r w:rsidR="00A9672F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посвященные  Всемирному дню борьбы со СПИДом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F326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1-10</w:t>
            </w:r>
            <w:r w:rsidR="000F326A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26A" w:rsidRDefault="000F326A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волонтера.</w:t>
            </w:r>
          </w:p>
          <w:p w:rsidR="000528E2" w:rsidRPr="00B367F3" w:rsidRDefault="000F326A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Фестиваль добрых дел.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F326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F326A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3-6 декабря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Мероприятия месячника эстетического воспитания в школе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 отдельному плану)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F326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Мероприятия к Дням воинской славы и памятным датам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России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(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 отдельному плану)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F326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учитель истории.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F326A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 xml:space="preserve">Конкурс плакатов </w:t>
            </w:r>
            <w:r w:rsidR="000528E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«Наша конституция»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138D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 декабря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Всероссийская акция «М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граждане России!»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138D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6-12 декабря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Акция «Поможем зимующим птицам»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138D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14 декабря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138D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22-30 декабрь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организатор, </w:t>
            </w:r>
            <w:r w:rsidR="0093649A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697B77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Беседы с участием инспектора ПДД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138D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инспектор ГИБДД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697B77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Операция «Кормушка»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138D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 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697B77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Инструктажи по ТБ в зимний период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138D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Лыжные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соревнования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138DA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242A22" w:rsidRDefault="00242A2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242A22">
              <w:rPr>
                <w:rFonts w:ascii="Times New Roman" w:hAnsi="Times New Roman" w:cs="Times New Roman"/>
                <w:sz w:val="24"/>
                <w:szCs w:val="24"/>
              </w:rPr>
              <w:t>Кинолекторий «Блокадный Ленинград». Просмотр художественных и документальных фильмов о снятии блокады Ленинграда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242A2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по отдельному плану)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242A2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руководители, учитель физкультуры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242A2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Предметные недели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242A2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242A2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242A22" w:rsidRDefault="00242A2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242A22">
              <w:rPr>
                <w:rFonts w:ascii="Times New Roman" w:hAnsi="Times New Roman" w:cs="Times New Roman"/>
                <w:sz w:val="24"/>
                <w:szCs w:val="24"/>
              </w:rPr>
              <w:t>Интеллектуальная викторина «Как наука помогает нам в жизни»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242A2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986E20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86E20"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Исторический ч</w:t>
            </w:r>
            <w:r w:rsidR="00913953"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ас «Афганистан. Наша память и наша боль…»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1395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986E20" w:rsidRDefault="000528E2" w:rsidP="000528E2">
            <w:pPr>
              <w:spacing w:after="0" w:line="240" w:lineRule="auto"/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</w:pPr>
            <w:r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Акция «Поздравь солдата»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91395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15-23 февраля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913953" w:rsidRDefault="00913953" w:rsidP="000528E2">
            <w:pPr>
              <w:spacing w:after="0" w:line="240" w:lineRule="auto"/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</w:pPr>
            <w:r w:rsidRPr="00913953">
              <w:rPr>
                <w:rFonts w:ascii="Times New Roman" w:hAnsi="Times New Roman" w:cs="Times New Roman"/>
                <w:sz w:val="24"/>
                <w:szCs w:val="24"/>
              </w:rPr>
              <w:t>Библиотечный урок по справочным изданиям « Тайна русского языка в словарях»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91395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февраля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479C0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Учителя </w:t>
            </w:r>
            <w:proofErr w:type="gramStart"/>
            <w:r w:rsidR="00CE3ED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541F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="004541F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ловес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ники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</w:t>
            </w:r>
            <w:r w:rsidR="00CE3ED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Марта в школе:</w:t>
            </w:r>
            <w:proofErr w:type="gramStart"/>
            <w:r w:rsidR="00CE3ED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акция по поздравлению мам, бабушек, девочек, утренник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1-8 </w:t>
            </w: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Информационный час « Крым и Россия снова вместе» с конкурсом рисунков и плакатов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марта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Первенство по </w:t>
            </w:r>
            <w:r w:rsidR="0048235D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лейболу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марта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0528E2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читель физкультуры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Инструктажи по ТБ во время весенних каникул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марта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</w:t>
            </w:r>
            <w:r w:rsidR="00CE3ED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ь космонавтики: конкурс плакатов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4-10 апреля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  <w:tc>
          <w:tcPr>
            <w:tcW w:w="2410" w:type="dxa"/>
          </w:tcPr>
          <w:p w:rsidR="000528E2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57" w:type="dxa"/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28E2" w:rsidRPr="00B367F3" w:rsidTr="00840C05">
        <w:trPr>
          <w:trHeight w:val="120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Гагаринский урок «Космос и мы»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апреля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  <w:tc>
          <w:tcPr>
            <w:tcW w:w="2410" w:type="dxa"/>
          </w:tcPr>
          <w:p w:rsidR="000528E2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57" w:type="dxa"/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 часы, посвященные Дню пожарной охраны.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25-29 апреля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Операция «Чистый двор»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25-29 апреля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Экологическая акция «Бумажный бум»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последняя декада апреля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CE3ED3" w:rsidRDefault="00CE3ED3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E3ED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Инте</w:t>
            </w:r>
            <w:r w:rsidR="0048235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л</w:t>
            </w:r>
            <w:r w:rsidRPr="00CE3ED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лектуальн</w:t>
            </w:r>
            <w:proofErr w:type="gramStart"/>
            <w:r w:rsidRPr="00CE3ED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о</w:t>
            </w:r>
            <w:r w:rsidR="0093649A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CE3ED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познавательная игра </w:t>
            </w:r>
            <w:r w:rsidRPr="00CE3ED3"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  <w:t>«Сберечь Земли очарованье»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CE3ED3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18-22 </w:t>
            </w: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5F5DDC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Конкурс социальных проектов «Навстречу 100- летию Пионерии»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CE3ED3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 - апрель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5F5DDC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DC" w:rsidRDefault="005F5DDC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Конкурсы: «Самая лучшая дружина – это моя»</w:t>
            </w:r>
          </w:p>
          <w:p w:rsidR="005F5DDC" w:rsidRDefault="005F5DDC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«Пионерский репортер»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DC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DC" w:rsidRDefault="005F5DDC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квартал 2022 г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DDC" w:rsidRPr="00B367F3" w:rsidRDefault="005F5DDC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49A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Победы: акции «Бессмертный полк»,</w:t>
            </w:r>
          </w:p>
          <w:p w:rsidR="000528E2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« Георгиевская ленточка»,</w:t>
            </w: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</w:t>
            </w:r>
            <w:r w:rsidR="0093649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«Свеча памяти», </w:t>
            </w: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конце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рт в ДК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,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проект «Окна Победы»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2-10 мая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Сбор дружины. Торжественный прием в пионеры.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мая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5F5DDC" w:rsidRDefault="005F5DDC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5F5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«Святые Кирилл и Мефодий пред нами, их праздник великий и славный мы чтим!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Мероприятия месячника ЗОЖ</w:t>
            </w:r>
            <w:r w:rsidR="0093649A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:</w:t>
            </w: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«Здоровое поколение».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Закрытие школьной спартакиады. Весенний День здоровья. Акция "Школа против курения". Туристические походы.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528E2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руководители, учитель физкультуры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линейка «Последний звонок»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мая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Курсы внеурочной деятельности 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Название курса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часов </w:t>
            </w:r>
          </w:p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93649A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«ОДНКНР»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B06EE2" w:rsidP="00664F7C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Медведева Е.В.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664F7C" w:rsidP="000528E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«Мир спортивных игр»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B06EE2" w:rsidP="00664F7C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Ефремова М.Н.</w:t>
            </w:r>
          </w:p>
        </w:tc>
      </w:tr>
      <w:tr w:rsidR="00664F7C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«Основы безопасности жизни»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Самойлов В.В.</w:t>
            </w:r>
          </w:p>
        </w:tc>
      </w:tr>
      <w:tr w:rsidR="000528E2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664F7C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 Спортивные игры»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B06EE2" w:rsidP="00664F7C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Ефремова М.Н.</w:t>
            </w:r>
          </w:p>
        </w:tc>
      </w:tr>
      <w:tr w:rsidR="00664F7C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664F7C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«Основы безопасности жизни»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Самойлов В.В.</w:t>
            </w:r>
          </w:p>
        </w:tc>
      </w:tr>
      <w:tr w:rsidR="00664F7C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«Занимательная зоология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Корогодина С.Л</w:t>
            </w:r>
          </w:p>
        </w:tc>
      </w:tr>
      <w:tr w:rsidR="004541F1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F1" w:rsidRPr="0010133F" w:rsidRDefault="004541F1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«Математика для всех»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F1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F1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F1" w:rsidRPr="0010133F" w:rsidRDefault="004541F1" w:rsidP="004541F1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Челобитчикова  Л.Е</w:t>
            </w:r>
          </w:p>
        </w:tc>
      </w:tr>
      <w:tr w:rsidR="00664F7C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«Семья и семейные ценности»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Медведева Е.В.</w:t>
            </w:r>
          </w:p>
        </w:tc>
      </w:tr>
      <w:tr w:rsidR="00664F7C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«В мире физике»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Сычева М.Н.</w:t>
            </w:r>
          </w:p>
        </w:tc>
      </w:tr>
      <w:tr w:rsidR="00664F7C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4541F1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</w:t>
            </w:r>
            <w:proofErr w:type="gram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»а</w:t>
            </w:r>
            <w:proofErr w:type="gramEnd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нимательная</w:t>
            </w:r>
            <w:proofErr w:type="spellEnd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математика»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F7C" w:rsidRPr="0010133F" w:rsidRDefault="004541F1" w:rsidP="004541F1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Челобитчикова  Л.Е</w:t>
            </w:r>
          </w:p>
        </w:tc>
      </w:tr>
      <w:tr w:rsidR="00664F7C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B06EE2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«Основы биологических знаний»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Корогодина С.Л</w:t>
            </w:r>
          </w:p>
        </w:tc>
      </w:tr>
      <w:tr w:rsidR="00664F7C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«Семья и семейные ценности»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F7C" w:rsidRPr="0010133F" w:rsidRDefault="00664F7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Медведева Е.В.</w:t>
            </w:r>
          </w:p>
        </w:tc>
      </w:tr>
      <w:tr w:rsidR="00B06EE2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B06EE2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«Профессиональное самоопределение»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Сычева М.Н.</w:t>
            </w:r>
          </w:p>
        </w:tc>
      </w:tr>
      <w:tr w:rsidR="00B06EE2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B06EE2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 В мире географии»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1518B6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Сычева М.Н.</w:t>
            </w:r>
          </w:p>
        </w:tc>
      </w:tr>
      <w:tr w:rsidR="00B06EE2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B06EE2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«Русский язык от</w:t>
            </w:r>
            <w:proofErr w:type="gram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А</w:t>
            </w:r>
            <w:proofErr w:type="gramEnd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до я»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EE2" w:rsidRPr="0010133F" w:rsidRDefault="00B06E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Баркова Л.Г.</w:t>
            </w:r>
          </w:p>
        </w:tc>
      </w:tr>
      <w:tr w:rsidR="004541F1" w:rsidRPr="00B367F3" w:rsidTr="00840C05">
        <w:trPr>
          <w:gridAfter w:val="4"/>
          <w:wAfter w:w="8959" w:type="dxa"/>
          <w:trHeight w:val="41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F1" w:rsidRPr="0010133F" w:rsidRDefault="004541F1" w:rsidP="000528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 Избранные вопросы математики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F1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F1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F1" w:rsidRPr="0010133F" w:rsidRDefault="004541F1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Челобитчикова  Л.Е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Школьные медиа</w:t>
            </w:r>
            <w:r w:rsidRPr="00B367F3"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Размещение созданных детьми рассказов, стихов, сказок, репортажей на страницах газеты «Школьный вестник»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5F5DDC" w:rsidRDefault="005F5DDC" w:rsidP="000528E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Проектория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»- цикл онлайн уроков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Детские общественные объединения</w:t>
            </w:r>
            <w:r w:rsidRPr="00B367F3"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Трудовая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акция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Школьный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двор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</w:t>
            </w:r>
            <w:r w:rsidR="0093649A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 Дом без одиночества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Социально-благотворительная акция «Подари ребенку день»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«Дарите книги с любовью»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Весенняя Неделя Добра (ряд мероприятий, осуществляемых каждым классом: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«Чистый поселок - чистая планета», «Памяти павших»,  «Посади дерево», «Подарок младшему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>другу», «Здоровая перемена» и др.)</w:t>
            </w:r>
            <w:proofErr w:type="gram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5F5DD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lastRenderedPageBreak/>
              <w:t>П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рием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в </w:t>
            </w: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пионеры</w:t>
            </w:r>
            <w:proofErr w:type="spell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93649A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Экскурсии, походы</w:t>
            </w:r>
            <w:r w:rsidRPr="00B367F3"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Посещение концертов в Доме культуры поселка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школьный музей «Предметы крестьянского быта 19</w:t>
            </w:r>
            <w:r w:rsidR="00840C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6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в.»   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Сезонные экскурсии в природу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плану 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0528E2"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B3AC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528E2"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рук.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Поездки на новогодние представления в драматический театр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Туристические походы «В поход за здоровьем»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 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Организация предметно-эстетической среды</w:t>
            </w:r>
            <w:r w:rsidRPr="00B367F3"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autoSpaceDE w:val="0"/>
              <w:autoSpaceDN w:val="0"/>
              <w:spacing w:after="0" w:line="240" w:lineRule="auto"/>
              <w:ind w:left="-142" w:right="566" w:firstLine="142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классных уголков</w:t>
            </w:r>
          </w:p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Трудовые десанты по уборке территории школы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Трудовой десант по уборке памятника «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Павшим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в годы войны»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528E2" w:rsidRPr="00B367F3" w:rsidTr="00840C05">
        <w:trPr>
          <w:gridAfter w:val="4"/>
          <w:wAfter w:w="8959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3E222C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B367F3" w:rsidRDefault="000528E2" w:rsidP="000528E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Default="000528E2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840C05" w:rsidRDefault="00840C05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0C05" w:rsidRDefault="00840C05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0C05" w:rsidRPr="00B367F3" w:rsidRDefault="00840C05" w:rsidP="000528E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133F" w:rsidRPr="0010133F" w:rsidTr="00840C05">
        <w:trPr>
          <w:gridAfter w:val="4"/>
          <w:wAfter w:w="8959" w:type="dxa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-4825"/>
              <w:tblW w:w="10060" w:type="dxa"/>
              <w:tblLayout w:type="fixed"/>
              <w:tblCellMar>
                <w:top w:w="8" w:type="dxa"/>
                <w:left w:w="106" w:type="dxa"/>
                <w:right w:w="50" w:type="dxa"/>
              </w:tblCellMar>
              <w:tblLook w:val="04A0" w:firstRow="1" w:lastRow="0" w:firstColumn="1" w:lastColumn="0" w:noHBand="0" w:noVBand="1"/>
            </w:tblPr>
            <w:tblGrid>
              <w:gridCol w:w="3650"/>
              <w:gridCol w:w="1559"/>
              <w:gridCol w:w="2127"/>
              <w:gridCol w:w="2724"/>
            </w:tblGrid>
            <w:tr w:rsidR="0010133F" w:rsidRPr="0010133F" w:rsidTr="00D52B13">
              <w:trPr>
                <w:trHeight w:val="439"/>
              </w:trPr>
              <w:tc>
                <w:tcPr>
                  <w:tcW w:w="10060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EB3AC4" w:rsidP="00EB3AC4">
                  <w:pPr>
                    <w:spacing w:after="58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            Классное руководство</w:t>
                  </w:r>
                </w:p>
              </w:tc>
            </w:tr>
            <w:tr w:rsidR="0010133F" w:rsidRPr="0010133F" w:rsidTr="00D52B13">
              <w:trPr>
                <w:trHeight w:val="1022"/>
              </w:trPr>
              <w:tc>
                <w:tcPr>
                  <w:tcW w:w="3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after="159" w:line="259" w:lineRule="auto"/>
                    <w:ind w:left="80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D52B13" w:rsidRPr="0010133F" w:rsidRDefault="00D52B13" w:rsidP="00D52B13">
                  <w:pPr>
                    <w:spacing w:line="259" w:lineRule="auto"/>
                    <w:ind w:left="16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Дела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after="160" w:line="259" w:lineRule="auto"/>
                    <w:ind w:left="89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D52B13" w:rsidRPr="0010133F" w:rsidRDefault="00D52B13" w:rsidP="00D52B13">
                  <w:pPr>
                    <w:spacing w:line="259" w:lineRule="auto"/>
                    <w:ind w:left="192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Классы 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left="176" w:right="106" w:hanging="8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Ориентировочное время проведения </w:t>
                  </w:r>
                </w:p>
              </w:tc>
              <w:tc>
                <w:tcPr>
                  <w:tcW w:w="27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after="162" w:line="259" w:lineRule="auto"/>
                    <w:ind w:left="85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D52B13" w:rsidRPr="0010133F" w:rsidRDefault="00D52B13" w:rsidP="00D52B13">
                  <w:pPr>
                    <w:spacing w:line="259" w:lineRule="auto"/>
                    <w:ind w:left="29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Ответственные </w:t>
                  </w:r>
                </w:p>
              </w:tc>
            </w:tr>
            <w:tr w:rsidR="0010133F" w:rsidRPr="0010133F" w:rsidTr="00D52B13">
              <w:trPr>
                <w:trHeight w:val="1763"/>
              </w:trPr>
              <w:tc>
                <w:tcPr>
                  <w:tcW w:w="3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ind w:right="58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МО «Планирование воспи</w:t>
                  </w:r>
                  <w:r w:rsidR="00840C05"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тательной работы на 2021– 2022 </w:t>
                  </w:r>
                  <w:proofErr w:type="spellStart"/>
                  <w:proofErr w:type="gramStart"/>
                  <w:r w:rsidR="00840C05"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гг</w:t>
                  </w:r>
                  <w:proofErr w:type="spellEnd"/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ind w:right="5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EB3AC4" w:rsidRPr="0010133F" w:rsidRDefault="00EB3AC4" w:rsidP="00D52B13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D52B13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D52B13">
              <w:trPr>
                <w:trHeight w:val="1291"/>
              </w:trPr>
              <w:tc>
                <w:tcPr>
                  <w:tcW w:w="3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ind w:right="58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Тематические консультации для классных руководителей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B3AC4" w:rsidRPr="0010133F" w:rsidRDefault="00EB3AC4" w:rsidP="00EB3AC4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EB3AC4" w:rsidP="00EB3AC4">
                  <w:pPr>
                    <w:tabs>
                      <w:tab w:val="left" w:pos="3390"/>
                    </w:tabs>
                    <w:spacing w:line="2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D52B13">
              <w:trPr>
                <w:trHeight w:val="1291"/>
              </w:trPr>
              <w:tc>
                <w:tcPr>
                  <w:tcW w:w="3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ind w:right="58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Рейд «Внешний вид ученика»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B3AC4" w:rsidRPr="0010133F" w:rsidRDefault="00EB3AC4" w:rsidP="00EB3AC4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Педагог - организатор</w:t>
                  </w:r>
                </w:p>
                <w:p w:rsidR="00D52B13" w:rsidRPr="0010133F" w:rsidRDefault="00EB3AC4" w:rsidP="00EB3AC4">
                  <w:pPr>
                    <w:tabs>
                      <w:tab w:val="left" w:pos="3390"/>
                    </w:tabs>
                    <w:spacing w:line="2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Пре</w:t>
                  </w:r>
                  <w:r w:rsidR="00D52B13"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дседатель МО классных руководителей</w:t>
                  </w:r>
                </w:p>
              </w:tc>
            </w:tr>
            <w:tr w:rsidR="0010133F" w:rsidRPr="0010133F" w:rsidTr="00D52B13">
              <w:trPr>
                <w:trHeight w:val="1283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9F5362" w:rsidP="009F5362">
                  <w:pPr>
                    <w:tabs>
                      <w:tab w:val="left" w:pos="3390"/>
                    </w:tabs>
                    <w:spacing w:line="2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Классные руководители </w:t>
                  </w:r>
                  <w:r w:rsidR="00D52B13"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Председатель МО классных руководителей</w:t>
                  </w:r>
                </w:p>
              </w:tc>
            </w:tr>
            <w:tr w:rsidR="0010133F" w:rsidRPr="0010133F" w:rsidTr="00D52B13">
              <w:trPr>
                <w:trHeight w:val="122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Выборочная проверка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рабочей документации классных руководителей: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ind w:left="279" w:right="173" w:hanging="279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Календарное планирование на четверть и на год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ind w:left="279" w:right="173" w:hanging="279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Журнал инструктажа учащихся по ТБ во время проведения экскурсий и других внеклассных и внешкольных мероприятий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ind w:left="279" w:right="173" w:hanging="279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Проверка дневников учащихся по классам и параллелям с последующим анализом состояния документа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line="20" w:lineRule="atLeast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Председатель МО классных руководителей</w:t>
                  </w:r>
                </w:p>
              </w:tc>
            </w:tr>
            <w:tr w:rsidR="0010133F" w:rsidRPr="0010133F" w:rsidTr="00D52B13">
              <w:trPr>
                <w:trHeight w:val="1114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Мониторинг состояния работы с родителями учащихся.</w:t>
                  </w:r>
                </w:p>
                <w:p w:rsidR="00D52B13" w:rsidRPr="0010133F" w:rsidRDefault="00D52B13" w:rsidP="00D52B13">
                  <w:pPr>
                    <w:spacing w:before="100" w:beforeAutospacing="1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Педагог – организатор</w:t>
                  </w:r>
                </w:p>
                <w:p w:rsidR="00D52B13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</w:t>
                  </w:r>
                  <w:r w:rsidR="00D52B13"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редседатель  МО классных руководителей</w:t>
                  </w:r>
                </w:p>
              </w:tc>
            </w:tr>
            <w:tr w:rsidR="0010133F" w:rsidRPr="0010133F" w:rsidTr="00D52B13">
              <w:trPr>
                <w:trHeight w:val="1557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Проверка дневников учащихся по классам и параллелям с последующим анализом состояния документа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Председатель МО классных руководителей</w:t>
                  </w: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>Школьный семинар для классных руководителей по проблемам воспитания с привлечением специалистов.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9F5362" w:rsidP="009F536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D52B13">
              <w:trPr>
                <w:trHeight w:val="4831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Выборочная проверка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рабочей документации классных руководителей: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Календарное планирование на четверть и на год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Журнал инструктажа учащихся по ТБ во время проведения экскурсий и других внеклассных и внешкольных мероприятий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Проверка дневников учащихся по классам и параллелям с последующим анализом состояния документа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Проверка дневников учащихся по классам и параллелям с последующим анализом состояния документа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9F5362" w:rsidP="009F5362">
                  <w:pPr>
                    <w:tabs>
                      <w:tab w:val="left" w:pos="3390"/>
                    </w:tabs>
                    <w:spacing w:after="15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D52B13">
              <w:trPr>
                <w:trHeight w:val="706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Мониторинг состояния работы с родителями учащихся: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Проверка дневников учащихся по классам и параллелям с последующим анализом состояния документа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Журнал инструктажа учащихся по ТБ во время проведения экскурсий и других внеклассных и внешкольных мероприятий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D52B13">
              <w:trPr>
                <w:trHeight w:val="547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Сдача отчётов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 проведённой воспитательной работе за прошедший год, полного </w:t>
                  </w: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анализа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деятельности 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классного руководителя, постановка целей и задач на следующий учебный год.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Оформление классной документации.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Подготовка списков учащихся на осенний медосмотр.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Подготовка общешкольного информационно-аналитического отчёта по воспитательной работе.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Размещение информации по итогам воспитательной работы на </w:t>
                  </w: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сайте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школы.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май-июнь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Журнал инструктажа учащихся по ТБ во время проведения экскурсий и других внеклассных и внешкольных мероприятий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9F5362">
                  <w:pPr>
                    <w:tabs>
                      <w:tab w:val="left" w:pos="3390"/>
                    </w:tabs>
                    <w:spacing w:after="15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t>Тематические консультации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для классных руководителей: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изучение государственных символов Российской Федерации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защита прав ребенка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основные формы и направления работы с семьей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развитие коллектива класса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профилактика </w:t>
                  </w:r>
                  <w:proofErr w:type="spell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девиантного</w:t>
                  </w:r>
                  <w:proofErr w:type="spell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поведения учащихся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сотрудничество с правоохранительными органами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тематика и методика проведения классных часов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анализ эффективности воспитательного процесса в классах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открытые классные часы: формы и методики проведения, цели и задачи, прогнозы и результаты.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D52B13">
              <w:trPr>
                <w:trHeight w:val="351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>Участие классных руководителей в конференциях, семинарах, круглых столах районного, регионального и всероссийского уровня.</w:t>
                  </w:r>
                </w:p>
                <w:p w:rsidR="00D52B13" w:rsidRPr="0010133F" w:rsidRDefault="00D52B13" w:rsidP="00D52B13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Представление опыта воспитательной работы классных руководителей и школы на школьном сайте, а также в социальных сетях и в других интернет </w:t>
                  </w:r>
                  <w:proofErr w:type="gram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-р</w:t>
                  </w:r>
                  <w:proofErr w:type="gram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есурсах с целью его популяризации;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Участие классных руководителей и педагогов дополнительного образования в профессиональных конкурсах в рамках ПНП «Образование»: «Сердце отдаю детям», «Воспитать человека», «Лучший классный руководитель», «Лучший педагог доп. образования» и др.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9F5362">
                  <w:pPr>
                    <w:tabs>
                      <w:tab w:val="left" w:pos="3390"/>
                    </w:tabs>
                    <w:spacing w:after="15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Прохождение курсов повышения квалификации для педагогов - классных руководителей, специалистов воспитательной службы и педагогов дополнительного образования: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 мере необходимости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9F536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Участие в мониторинговых исследованиях по проблемам воспитательной рабо</w:t>
                  </w:r>
                  <w:r w:rsidR="00840C05"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ты, проводимых в районе и области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9F536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Посещение открытых мероприятий по учебным предметам, анализ воспитательных задач и целей с последующим обсуждением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9F536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D52B1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D52B13">
              <w:trPr>
                <w:trHeight w:val="1230"/>
              </w:trPr>
              <w:tc>
                <w:tcPr>
                  <w:tcW w:w="3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before="100" w:beforeAutospacing="1" w:after="11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Мониторинги по классам и параллелям: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4"/>
                    </w:numPr>
                    <w:spacing w:before="100" w:beforeAutospacing="1" w:after="115" w:line="240" w:lineRule="auto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Уровня воспитанности учащихся;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4"/>
                    </w:numPr>
                    <w:spacing w:before="100" w:beforeAutospacing="1" w:after="115" w:line="240" w:lineRule="auto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Уровня правовой образованности учащихся;</w:t>
                  </w:r>
                </w:p>
                <w:p w:rsidR="00D52B13" w:rsidRPr="0010133F" w:rsidRDefault="00D52B13" w:rsidP="00D52B13">
                  <w:pPr>
                    <w:numPr>
                      <w:ilvl w:val="0"/>
                      <w:numId w:val="4"/>
                    </w:numPr>
                    <w:spacing w:before="100" w:beforeAutospacing="1" w:after="115" w:line="240" w:lineRule="auto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Уровня активности участия учащихся во внеклассных и внешкольных мероприятиях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52B13" w:rsidRPr="0010133F" w:rsidRDefault="00D52B13" w:rsidP="00D52B1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F5362" w:rsidRPr="0010133F" w:rsidRDefault="009F5362" w:rsidP="009F5362">
                  <w:pPr>
                    <w:spacing w:line="20" w:lineRule="atLeast"/>
                    <w:ind w:left="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 - организатор</w:t>
                  </w:r>
                </w:p>
                <w:p w:rsidR="00D52B13" w:rsidRPr="0010133F" w:rsidRDefault="00D52B13" w:rsidP="009F536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E2C43" w:rsidRPr="0010133F" w:rsidRDefault="003E2C43" w:rsidP="000528E2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33F" w:rsidRPr="0010133F" w:rsidTr="00840C05">
        <w:trPr>
          <w:gridAfter w:val="4"/>
          <w:wAfter w:w="8959" w:type="dxa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Школьный урок</w:t>
            </w:r>
          </w:p>
          <w:tbl>
            <w:tblPr>
              <w:tblStyle w:val="af9"/>
              <w:tblW w:w="10745" w:type="dxa"/>
              <w:tblLayout w:type="fixed"/>
              <w:tblLook w:val="04A0" w:firstRow="1" w:lastRow="0" w:firstColumn="1" w:lastColumn="0" w:noHBand="0" w:noVBand="1"/>
            </w:tblPr>
            <w:tblGrid>
              <w:gridCol w:w="3657"/>
              <w:gridCol w:w="1418"/>
              <w:gridCol w:w="2551"/>
              <w:gridCol w:w="3119"/>
            </w:tblGrid>
            <w:tr w:rsidR="0010133F" w:rsidRPr="0010133F" w:rsidTr="000528E2">
              <w:tc>
                <w:tcPr>
                  <w:tcW w:w="3657" w:type="dxa"/>
                </w:tcPr>
                <w:p w:rsidR="000528E2" w:rsidRPr="0010133F" w:rsidRDefault="000528E2" w:rsidP="000528E2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Урок Мира «Памяти Беслана»</w:t>
                  </w:r>
                </w:p>
              </w:tc>
              <w:tc>
                <w:tcPr>
                  <w:tcW w:w="1418" w:type="dxa"/>
                </w:tcPr>
                <w:p w:rsidR="000528E2" w:rsidRPr="0010133F" w:rsidRDefault="003E222C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551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 сентября</w:t>
                  </w:r>
                </w:p>
              </w:tc>
              <w:tc>
                <w:tcPr>
                  <w:tcW w:w="3119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0528E2">
              <w:tc>
                <w:tcPr>
                  <w:tcW w:w="3657" w:type="dxa"/>
                </w:tcPr>
                <w:p w:rsidR="000528E2" w:rsidRPr="0010133F" w:rsidRDefault="000528E2" w:rsidP="000528E2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Всероссийский открытый урок ОБЖ</w:t>
                  </w:r>
                </w:p>
              </w:tc>
              <w:tc>
                <w:tcPr>
                  <w:tcW w:w="1418" w:type="dxa"/>
                </w:tcPr>
                <w:p w:rsidR="000528E2" w:rsidRPr="0010133F" w:rsidRDefault="003E222C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551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 сентября</w:t>
                  </w:r>
                </w:p>
              </w:tc>
              <w:tc>
                <w:tcPr>
                  <w:tcW w:w="3119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0528E2">
              <w:tc>
                <w:tcPr>
                  <w:tcW w:w="3657" w:type="dxa"/>
                </w:tcPr>
                <w:p w:rsidR="000528E2" w:rsidRPr="0010133F" w:rsidRDefault="000528E2" w:rsidP="000528E2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Урок толерантности «Все мы разные, но мы вместе»</w:t>
                  </w:r>
                </w:p>
              </w:tc>
              <w:tc>
                <w:tcPr>
                  <w:tcW w:w="1418" w:type="dxa"/>
                </w:tcPr>
                <w:p w:rsidR="000528E2" w:rsidRPr="0010133F" w:rsidRDefault="003E222C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551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16 ноября</w:t>
                  </w:r>
                </w:p>
              </w:tc>
              <w:tc>
                <w:tcPr>
                  <w:tcW w:w="3119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0528E2">
              <w:tc>
                <w:tcPr>
                  <w:tcW w:w="3657" w:type="dxa"/>
                </w:tcPr>
                <w:p w:rsidR="000528E2" w:rsidRPr="0010133F" w:rsidRDefault="000528E2" w:rsidP="000528E2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Уроки финансовой грамотности</w:t>
                  </w:r>
                </w:p>
              </w:tc>
              <w:tc>
                <w:tcPr>
                  <w:tcW w:w="1418" w:type="dxa"/>
                </w:tcPr>
                <w:p w:rsidR="000528E2" w:rsidRPr="0010133F" w:rsidRDefault="003E222C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551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В течение учебного года</w:t>
                  </w:r>
                </w:p>
              </w:tc>
              <w:tc>
                <w:tcPr>
                  <w:tcW w:w="3119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0528E2">
              <w:tc>
                <w:tcPr>
                  <w:tcW w:w="3657" w:type="dxa"/>
                </w:tcPr>
                <w:p w:rsidR="000528E2" w:rsidRPr="0010133F" w:rsidRDefault="000528E2" w:rsidP="000528E2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Единый урок, посвящённый Дню Защитников Отечества</w:t>
                  </w:r>
                </w:p>
              </w:tc>
              <w:tc>
                <w:tcPr>
                  <w:tcW w:w="1418" w:type="dxa"/>
                </w:tcPr>
                <w:p w:rsidR="000528E2" w:rsidRPr="0010133F" w:rsidRDefault="003E222C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551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 xml:space="preserve">22 февраля </w:t>
                  </w:r>
                </w:p>
              </w:tc>
              <w:tc>
                <w:tcPr>
                  <w:tcW w:w="3119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0528E2">
              <w:tc>
                <w:tcPr>
                  <w:tcW w:w="3657" w:type="dxa"/>
                </w:tcPr>
                <w:p w:rsidR="000528E2" w:rsidRPr="0010133F" w:rsidRDefault="000528E2" w:rsidP="000528E2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Гагаринский урок «Космос и мы»</w:t>
                  </w:r>
                </w:p>
              </w:tc>
              <w:tc>
                <w:tcPr>
                  <w:tcW w:w="1418" w:type="dxa"/>
                </w:tcPr>
                <w:p w:rsidR="000528E2" w:rsidRPr="0010133F" w:rsidRDefault="003E222C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551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119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0528E2">
              <w:tc>
                <w:tcPr>
                  <w:tcW w:w="3657" w:type="dxa"/>
                </w:tcPr>
                <w:p w:rsidR="000528E2" w:rsidRPr="0010133F" w:rsidRDefault="000528E2" w:rsidP="000528E2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Урок здоровья «О ценности питания»</w:t>
                  </w:r>
                </w:p>
              </w:tc>
              <w:tc>
                <w:tcPr>
                  <w:tcW w:w="1418" w:type="dxa"/>
                </w:tcPr>
                <w:p w:rsidR="000528E2" w:rsidRPr="0010133F" w:rsidRDefault="003E222C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551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119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0528E2">
              <w:tc>
                <w:tcPr>
                  <w:tcW w:w="3657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Тематические уроки мужества, посвященные Дню Победы</w:t>
                  </w:r>
                </w:p>
              </w:tc>
              <w:tc>
                <w:tcPr>
                  <w:tcW w:w="1418" w:type="dxa"/>
                </w:tcPr>
                <w:p w:rsidR="000528E2" w:rsidRPr="0010133F" w:rsidRDefault="003E222C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551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119" w:type="dxa"/>
                </w:tcPr>
                <w:p w:rsidR="000528E2" w:rsidRPr="0010133F" w:rsidRDefault="000528E2" w:rsidP="000528E2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</w:tbl>
          <w:tbl>
            <w:tblPr>
              <w:tblpPr w:leftFromText="180" w:rightFromText="180" w:vertAnchor="text" w:horzAnchor="margin" w:tblpY="-4825"/>
              <w:tblW w:w="9918" w:type="dxa"/>
              <w:tblLayout w:type="fixed"/>
              <w:tblCellMar>
                <w:top w:w="8" w:type="dxa"/>
                <w:left w:w="106" w:type="dxa"/>
                <w:right w:w="50" w:type="dxa"/>
              </w:tblCellMar>
              <w:tblLook w:val="04A0" w:firstRow="1" w:lastRow="0" w:firstColumn="1" w:lastColumn="0" w:noHBand="0" w:noVBand="1"/>
            </w:tblPr>
            <w:tblGrid>
              <w:gridCol w:w="4217"/>
              <w:gridCol w:w="260"/>
              <w:gridCol w:w="1178"/>
              <w:gridCol w:w="2393"/>
              <w:gridCol w:w="1870"/>
            </w:tblGrid>
            <w:tr w:rsidR="0010133F" w:rsidRPr="0010133F" w:rsidTr="00195322">
              <w:trPr>
                <w:trHeight w:val="522"/>
              </w:trPr>
              <w:tc>
                <w:tcPr>
                  <w:tcW w:w="9918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spacing w:after="58"/>
                    <w:ind w:left="5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lastRenderedPageBreak/>
                    <w:t>Модуль «Работа с родителями»</w:t>
                  </w:r>
                </w:p>
              </w:tc>
            </w:tr>
            <w:tr w:rsidR="0010133F" w:rsidRPr="0010133F" w:rsidTr="00195322">
              <w:trPr>
                <w:trHeight w:val="940"/>
              </w:trPr>
              <w:tc>
                <w:tcPr>
                  <w:tcW w:w="42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159" w:line="259" w:lineRule="auto"/>
                    <w:ind w:left="80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95322" w:rsidRPr="0010133F" w:rsidRDefault="00195322" w:rsidP="00195322">
                  <w:pPr>
                    <w:spacing w:line="259" w:lineRule="auto"/>
                    <w:ind w:left="16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Дела 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160" w:line="259" w:lineRule="auto"/>
                    <w:ind w:left="89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95322" w:rsidRPr="0010133F" w:rsidRDefault="00195322" w:rsidP="00195322">
                  <w:pPr>
                    <w:spacing w:line="259" w:lineRule="auto"/>
                    <w:ind w:left="192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Классы 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left="176" w:right="106" w:hanging="8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Ориентировочное время проведения </w:t>
                  </w:r>
                </w:p>
              </w:tc>
              <w:tc>
                <w:tcPr>
                  <w:tcW w:w="1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162" w:line="259" w:lineRule="auto"/>
                    <w:ind w:left="85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95322" w:rsidRPr="0010133F" w:rsidRDefault="00195322" w:rsidP="00195322">
                  <w:pPr>
                    <w:spacing w:line="259" w:lineRule="auto"/>
                    <w:ind w:left="29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Ответственные </w:t>
                  </w:r>
                </w:p>
              </w:tc>
            </w:tr>
            <w:tr w:rsidR="0010133F" w:rsidRPr="0010133F" w:rsidTr="00195322">
              <w:trPr>
                <w:trHeight w:val="717"/>
              </w:trPr>
              <w:tc>
                <w:tcPr>
                  <w:tcW w:w="42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ind w:right="58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ind w:right="5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58"/>
                    <w:ind w:left="5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195322">
              <w:trPr>
                <w:trHeight w:val="2549"/>
              </w:trPr>
              <w:tc>
                <w:tcPr>
                  <w:tcW w:w="42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Мероприятия, направленные на формирование 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t xml:space="preserve">компетентной родительской общественности 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школы: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Участие родителей в формировании Совета родителей школы;</w:t>
                  </w:r>
                </w:p>
                <w:p w:rsidR="00195322" w:rsidRPr="0010133F" w:rsidRDefault="00195322" w:rsidP="00840C05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Участие родит</w:t>
                  </w:r>
                  <w:r w:rsidR="00840C05"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елей в работе Совета школы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;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Формирование общешкольного родительского комитета;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ind w:right="5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58"/>
                    <w:ind w:left="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>Педагог – организатор. Классные руководители</w:t>
                  </w:r>
                </w:p>
              </w:tc>
            </w:tr>
            <w:tr w:rsidR="0010133F" w:rsidRPr="0010133F" w:rsidTr="00195322">
              <w:trPr>
                <w:trHeight w:val="1184"/>
              </w:trPr>
              <w:tc>
                <w:tcPr>
                  <w:tcW w:w="4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 w:line="84" w:lineRule="atLeast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Проведение спортивных  праздников: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10"/>
                    </w:numPr>
                    <w:spacing w:before="100" w:beforeAutospacing="1" w:after="115" w:line="84" w:lineRule="atLeast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«Папа, мама и я — спортивная семья»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10"/>
                    </w:numPr>
                    <w:spacing w:before="100" w:beforeAutospacing="1" w:after="115" w:line="84" w:lineRule="atLeast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«Семейные игры»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январь 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-ф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евраль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Учителя физической культуры</w:t>
                  </w:r>
                </w:p>
              </w:tc>
            </w:tr>
            <w:tr w:rsidR="0010133F" w:rsidRPr="0010133F" w:rsidTr="00195322">
              <w:trPr>
                <w:trHeight w:val="1338"/>
              </w:trPr>
              <w:tc>
                <w:tcPr>
                  <w:tcW w:w="4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widowControl w:val="0"/>
                    <w:autoSpaceDE w:val="0"/>
                    <w:autoSpaceDN w:val="0"/>
                    <w:spacing w:line="264" w:lineRule="exact"/>
                    <w:ind w:left="27" w:right="17"/>
                    <w:rPr>
                      <w:rFonts w:ascii="Times New Roman" w:eastAsia="Times New Roman" w:hAnsi="Times New Roman"/>
                      <w:sz w:val="24"/>
                      <w:lang w:bidi="ru-RU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lang w:bidi="ru-RU"/>
                    </w:rPr>
                    <w:t>Международный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lang w:bidi="ru-RU"/>
                    </w:rPr>
                    <w:tab/>
                    <w:t>день семьи.</w:t>
                  </w:r>
                </w:p>
                <w:p w:rsidR="00195322" w:rsidRPr="0010133F" w:rsidRDefault="00195322" w:rsidP="00195322">
                  <w:pPr>
                    <w:widowControl w:val="0"/>
                    <w:autoSpaceDE w:val="0"/>
                    <w:autoSpaceDN w:val="0"/>
                    <w:spacing w:line="264" w:lineRule="exact"/>
                    <w:ind w:left="27" w:right="17"/>
                    <w:rPr>
                      <w:rFonts w:ascii="Times New Roman" w:eastAsia="Times New Roman" w:hAnsi="Times New Roman"/>
                      <w:sz w:val="24"/>
                      <w:lang w:bidi="ru-RU"/>
                    </w:rPr>
                  </w:pPr>
                </w:p>
              </w:tc>
              <w:tc>
                <w:tcPr>
                  <w:tcW w:w="1438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195322">
              <w:trPr>
                <w:trHeight w:val="1338"/>
              </w:trPr>
              <w:tc>
                <w:tcPr>
                  <w:tcW w:w="4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Знакомство родительской общественности с 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t>нормативными документами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, регламентирующими деятельность школы: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Всеобщая декларация прав человека,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Декларация прав ребёнка,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Конвенция о правах ребёнка,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Конституция РФ,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Семейный кодекс,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Закон об образовании,</w:t>
                  </w:r>
                </w:p>
                <w:p w:rsidR="00195322" w:rsidRPr="0010133F" w:rsidRDefault="00195322" w:rsidP="00195322">
                  <w:pPr>
                    <w:pStyle w:val="23"/>
                    <w:numPr>
                      <w:ilvl w:val="0"/>
                      <w:numId w:val="11"/>
                    </w:numPr>
                    <w:ind w:left="1418" w:hanging="284"/>
                    <w:rPr>
                      <w:rFonts w:ascii="Times New Roman" w:hAnsi="Times New Roman"/>
                    </w:rPr>
                  </w:pPr>
                  <w:r w:rsidRPr="0010133F">
                    <w:rPr>
                      <w:rFonts w:ascii="Times New Roman" w:hAnsi="Times New Roman"/>
                      <w:bCs/>
                    </w:rPr>
                    <w:t xml:space="preserve">Устав </w:t>
                  </w:r>
                  <w:r w:rsidR="00930CB1" w:rsidRPr="0010133F">
                    <w:rPr>
                      <w:rFonts w:ascii="Times New Roman" w:hAnsi="Times New Roman"/>
                    </w:rPr>
                    <w:t xml:space="preserve"> МБОУ «Дровосеченская СОШ</w:t>
                  </w:r>
                  <w:r w:rsidRPr="0010133F">
                    <w:rPr>
                      <w:rFonts w:ascii="Times New Roman" w:hAnsi="Times New Roman"/>
                    </w:rPr>
                    <w:t xml:space="preserve">» </w:t>
                  </w:r>
                  <w:r w:rsidRPr="0010133F">
                    <w:rPr>
                      <w:rFonts w:ascii="Times New Roman" w:hAnsi="Times New Roman"/>
                      <w:bCs/>
                    </w:rPr>
                    <w:t>с изменениями и дополнениями.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Работа 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t xml:space="preserve">родительского 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lastRenderedPageBreak/>
                    <w:t>лектория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с привлечением специалистов: работников здравоохранения, психологов, социологов</w:t>
                  </w:r>
                  <w:proofErr w:type="gram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работников МВД, прокуратуры и др.</w:t>
                  </w:r>
                </w:p>
                <w:p w:rsidR="00195322" w:rsidRPr="0010133F" w:rsidRDefault="00195322" w:rsidP="00195322">
                  <w:pPr>
                    <w:ind w:left="720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</w:p>
                <w:p w:rsidR="00195322" w:rsidRPr="0010133F" w:rsidRDefault="00195322" w:rsidP="00195322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Консультации для родителей учащихся по вопросам воспитания, образования, профориентации и др.</w:t>
                  </w:r>
                </w:p>
                <w:p w:rsidR="00195322" w:rsidRPr="0010133F" w:rsidRDefault="00195322" w:rsidP="00195322">
                  <w:pPr>
                    <w:spacing w:before="100" w:beforeAutospacing="1" w:after="115"/>
                    <w:ind w:left="720"/>
                    <w:contextualSpacing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</w:p>
                <w:p w:rsidR="00195322" w:rsidRPr="0010133F" w:rsidRDefault="00195322" w:rsidP="00195322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Посещение уроков представителями родительской общественности</w:t>
                  </w:r>
                </w:p>
                <w:p w:rsidR="00195322" w:rsidRPr="0010133F" w:rsidRDefault="00195322" w:rsidP="00195322">
                  <w:pPr>
                    <w:ind w:left="720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</w:p>
                <w:p w:rsidR="00195322" w:rsidRPr="0010133F" w:rsidRDefault="00195322" w:rsidP="00195322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      </w:r>
                </w:p>
                <w:p w:rsidR="00195322" w:rsidRPr="0010133F" w:rsidRDefault="00195322" w:rsidP="00195322">
                  <w:pPr>
                    <w:spacing w:before="100" w:beforeAutospacing="1" w:after="115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 xml:space="preserve">5-9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>Педагог – организатор. Классные руководители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195322">
              <w:trPr>
                <w:trHeight w:val="1167"/>
              </w:trPr>
              <w:tc>
                <w:tcPr>
                  <w:tcW w:w="4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>Проведение «Дня открытых дверей» для родителей с возможностью посещения учебных и внеклассных занятий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 плану школы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>Педагог – организатор. Классные руководители</w:t>
                  </w:r>
                </w:p>
              </w:tc>
            </w:tr>
            <w:tr w:rsidR="0010133F" w:rsidRPr="0010133F" w:rsidTr="00195322">
              <w:trPr>
                <w:trHeight w:val="1338"/>
              </w:trPr>
              <w:tc>
                <w:tcPr>
                  <w:tcW w:w="4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Проведение родительских собраний различной воспитательной тематики: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внутришкольном распорядке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формировании  здорового  образа жизни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безопасном поведении учащихся в школе, общественных местах и дома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психофизическом развитии детей и подростков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подготовке к итоговым аттестациям в режиме ЕГЭ и ГИА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Участие несовершеннолетних в несанкционированных митингах и акциях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режиме дня школьников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соблюдении принципов информационной безопасности учащихся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О школьном пропускном 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>режиме и обеспечении безопасности детей, находящихся в школе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профилактике применения  насилия в семье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7"/>
                    </w:numPr>
                    <w:spacing w:after="0" w:line="240" w:lineRule="auto"/>
                    <w:contextualSpacing/>
                    <w:rPr>
                      <w:rFonts w:eastAsia="Times New Roman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О родительском </w:t>
                  </w:r>
                  <w:proofErr w:type="gram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контроле  за</w:t>
                  </w:r>
                  <w:proofErr w:type="gram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поведением несовершеннолетних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>Педагог – организатор. Классные руководители</w:t>
                  </w:r>
                </w:p>
              </w:tc>
            </w:tr>
            <w:tr w:rsidR="0010133F" w:rsidRPr="0010133F" w:rsidTr="00195322">
              <w:trPr>
                <w:trHeight w:val="1338"/>
              </w:trPr>
              <w:tc>
                <w:tcPr>
                  <w:tcW w:w="4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 xml:space="preserve">Контроль работы  классных  и </w:t>
                  </w:r>
                  <w:proofErr w:type="gram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общешкольного</w:t>
                  </w:r>
                  <w:proofErr w:type="gram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 родительских комитетов.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5-9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>Педагог – организатор. Классные руководители</w:t>
                  </w:r>
                </w:p>
              </w:tc>
            </w:tr>
            <w:tr w:rsidR="0010133F" w:rsidRPr="0010133F" w:rsidTr="00195322">
              <w:trPr>
                <w:trHeight w:val="1338"/>
              </w:trPr>
              <w:tc>
                <w:tcPr>
                  <w:tcW w:w="4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Работа родительских комитетов классов и школы: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8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Подготовка и проведение конференции школьной родительской общественности 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8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Организация работы родительских всеобучей с участием специалистов в области юриспруденции, здравоохранения, педагогики, психологии.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8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Тематические беседы для педагогического коллектива под общей темой «Семья и законы»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8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Тематические родительские собрания, посвящённые вопросам профилактики противоправного поведения детей  в рамках родительского всеобуча</w:t>
                  </w:r>
                </w:p>
              </w:tc>
              <w:tc>
                <w:tcPr>
                  <w:tcW w:w="143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>Педагог – организатор. Классные руководители</w:t>
                  </w:r>
                </w:p>
              </w:tc>
            </w:tr>
            <w:tr w:rsidR="0010133F" w:rsidRPr="0010133F" w:rsidTr="00195322">
              <w:trPr>
                <w:trHeight w:val="407"/>
              </w:trPr>
              <w:tc>
                <w:tcPr>
                  <w:tcW w:w="9918" w:type="dxa"/>
                  <w:gridSpan w:val="5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spacing w:after="58"/>
                    <w:ind w:left="5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Модуль «Самоуправление»</w:t>
                  </w:r>
                </w:p>
              </w:tc>
            </w:tr>
            <w:tr w:rsidR="0010133F" w:rsidRPr="0010133F" w:rsidTr="00195322">
              <w:trPr>
                <w:trHeight w:val="703"/>
              </w:trPr>
              <w:tc>
                <w:tcPr>
                  <w:tcW w:w="447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159" w:line="259" w:lineRule="auto"/>
                    <w:ind w:left="80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95322" w:rsidRPr="0010133F" w:rsidRDefault="00195322" w:rsidP="00195322">
                  <w:pPr>
                    <w:spacing w:line="259" w:lineRule="auto"/>
                    <w:ind w:left="16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Дела </w:t>
                  </w:r>
                </w:p>
              </w:tc>
              <w:tc>
                <w:tcPr>
                  <w:tcW w:w="1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160" w:line="259" w:lineRule="auto"/>
                    <w:ind w:left="89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95322" w:rsidRPr="0010133F" w:rsidRDefault="00195322" w:rsidP="00195322">
                  <w:pPr>
                    <w:spacing w:line="259" w:lineRule="auto"/>
                    <w:ind w:left="192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Классы 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left="176" w:right="106" w:hanging="8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Ориентировочное время проведения </w:t>
                  </w:r>
                </w:p>
              </w:tc>
              <w:tc>
                <w:tcPr>
                  <w:tcW w:w="1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162" w:line="259" w:lineRule="auto"/>
                    <w:ind w:left="85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95322" w:rsidRPr="0010133F" w:rsidRDefault="00195322" w:rsidP="00195322">
                  <w:pPr>
                    <w:spacing w:line="259" w:lineRule="auto"/>
                    <w:ind w:left="29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Ответственные </w:t>
                  </w:r>
                </w:p>
              </w:tc>
            </w:tr>
            <w:tr w:rsidR="0010133F" w:rsidRPr="0010133F" w:rsidTr="00195322">
              <w:trPr>
                <w:trHeight w:val="503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</w:rPr>
                    <w:t>Заседания Совета старшеклассников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8-9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ind w:right="19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</w:rPr>
                    <w:t>1 раз в месяц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Педагог – организатор. </w:t>
                  </w:r>
                </w:p>
                <w:p w:rsidR="00195322" w:rsidRPr="0010133F" w:rsidRDefault="00195322" w:rsidP="00195322">
                  <w:pPr>
                    <w:spacing w:line="20" w:lineRule="atLeast"/>
                    <w:ind w:right="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Совет</w:t>
                  </w:r>
                </w:p>
              </w:tc>
            </w:tr>
            <w:tr w:rsidR="0010133F" w:rsidRPr="0010133F" w:rsidTr="00195322">
              <w:trPr>
                <w:trHeight w:val="539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Сбор представителей классов</w:t>
                  </w:r>
                </w:p>
                <w:p w:rsidR="00195322" w:rsidRPr="0010133F" w:rsidRDefault="00195322" w:rsidP="00195322">
                  <w:pPr>
                    <w:ind w:left="720" w:right="111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ind w:left="229" w:firstLine="199"/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</w:rPr>
                    <w:t>сентябрь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spacing w:line="2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Педагог – организатор. </w:t>
                  </w:r>
                </w:p>
                <w:p w:rsidR="00195322" w:rsidRPr="0010133F" w:rsidRDefault="00195322" w:rsidP="00195322">
                  <w:pPr>
                    <w:spacing w:line="20" w:lineRule="atLeast"/>
                    <w:ind w:right="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Совет</w:t>
                  </w:r>
                </w:p>
              </w:tc>
            </w:tr>
            <w:tr w:rsidR="0010133F" w:rsidRPr="0010133F" w:rsidTr="00195322">
              <w:trPr>
                <w:trHeight w:val="842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Сбор Совета старшеклассников и представителей классов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ind w:right="2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</w:rPr>
                    <w:t>1 раз в месяц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Педагог – организатор. </w:t>
                  </w:r>
                </w:p>
                <w:p w:rsidR="00195322" w:rsidRPr="0010133F" w:rsidRDefault="00195322" w:rsidP="00195322">
                  <w:pPr>
                    <w:spacing w:line="20" w:lineRule="atLeast"/>
                    <w:ind w:right="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Совет</w:t>
                  </w:r>
                </w:p>
              </w:tc>
            </w:tr>
            <w:tr w:rsidR="0010133F" w:rsidRPr="0010133F" w:rsidTr="00195322">
              <w:trPr>
                <w:trHeight w:val="842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Сбор активов классов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ind w:right="2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 необходимости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95322" w:rsidRPr="0010133F" w:rsidRDefault="00195322" w:rsidP="00195322">
                  <w:pPr>
                    <w:ind w:right="19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1046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163" w:line="238" w:lineRule="auto"/>
                    <w:rPr>
                      <w:rFonts w:eastAsia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</w:rPr>
                    <w:t>Участие в школьных мероприятиях и в мероприятиях по плану района.</w:t>
                  </w:r>
                </w:p>
                <w:p w:rsidR="00195322" w:rsidRPr="0010133F" w:rsidRDefault="00195322" w:rsidP="00195322">
                  <w:pPr>
                    <w:ind w:left="720"/>
                    <w:rPr>
                      <w:rFonts w:eastAsia="Times New Roman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281" w:line="238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 учебного года</w:t>
                  </w:r>
                </w:p>
                <w:p w:rsidR="00195322" w:rsidRPr="0010133F" w:rsidRDefault="00195322" w:rsidP="00195322">
                  <w:pPr>
                    <w:ind w:left="167" w:firstLine="454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EB3AC4">
                  <w:pPr>
                    <w:spacing w:line="20" w:lineRule="atLeast"/>
                    <w:ind w:right="5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Совет</w:t>
                  </w:r>
                </w:p>
                <w:p w:rsidR="00195322" w:rsidRPr="0010133F" w:rsidRDefault="00195322" w:rsidP="00EB3AC4">
                  <w:pPr>
                    <w:spacing w:line="20" w:lineRule="atLeast"/>
                    <w:ind w:left="186" w:firstLine="25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Актив классов </w:t>
                  </w:r>
                </w:p>
                <w:p w:rsidR="00195322" w:rsidRPr="0010133F" w:rsidRDefault="00195322" w:rsidP="00195322">
                  <w:pPr>
                    <w:spacing w:line="20" w:lineRule="atLeast"/>
                    <w:ind w:left="21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195322">
              <w:trPr>
                <w:trHeight w:val="380"/>
              </w:trPr>
              <w:tc>
                <w:tcPr>
                  <w:tcW w:w="9918" w:type="dxa"/>
                  <w:gridSpan w:val="5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58"/>
                    <w:ind w:left="5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Модуль  «Профориентация»</w:t>
                  </w:r>
                </w:p>
              </w:tc>
            </w:tr>
            <w:tr w:rsidR="0010133F" w:rsidRPr="0010133F" w:rsidTr="00195322">
              <w:trPr>
                <w:trHeight w:val="912"/>
              </w:trPr>
              <w:tc>
                <w:tcPr>
                  <w:tcW w:w="447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159" w:line="259" w:lineRule="auto"/>
                    <w:ind w:left="80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95322" w:rsidRPr="0010133F" w:rsidRDefault="00195322" w:rsidP="00195322">
                  <w:pPr>
                    <w:spacing w:line="259" w:lineRule="auto"/>
                    <w:ind w:left="16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Дела </w:t>
                  </w:r>
                </w:p>
              </w:tc>
              <w:tc>
                <w:tcPr>
                  <w:tcW w:w="1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160" w:line="259" w:lineRule="auto"/>
                    <w:ind w:left="89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95322" w:rsidRPr="0010133F" w:rsidRDefault="00195322" w:rsidP="00195322">
                  <w:pPr>
                    <w:spacing w:line="259" w:lineRule="auto"/>
                    <w:ind w:left="192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Классы 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left="176" w:right="106" w:hanging="8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Ориентировочное время проведения </w:t>
                  </w:r>
                </w:p>
              </w:tc>
              <w:tc>
                <w:tcPr>
                  <w:tcW w:w="1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162" w:line="259" w:lineRule="auto"/>
                    <w:ind w:left="85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95322" w:rsidRPr="0010133F" w:rsidRDefault="00195322" w:rsidP="00195322">
                  <w:pPr>
                    <w:spacing w:line="259" w:lineRule="auto"/>
                    <w:ind w:left="29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Ответственные </w:t>
                  </w:r>
                </w:p>
              </w:tc>
            </w:tr>
            <w:tr w:rsidR="0010133F" w:rsidRPr="0010133F" w:rsidTr="00195322">
              <w:trPr>
                <w:trHeight w:val="1019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  <w:shd w:val="clear" w:color="auto" w:fill="FFFFFF"/>
                    </w:rPr>
                    <w:t>Мероприятие по профессиональной ориентации: «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  <w:shd w:val="clear" w:color="auto" w:fill="FFFFFF"/>
                    </w:rPr>
                    <w:t>Арт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  <w:shd w:val="clear" w:color="auto" w:fill="FFFFFF"/>
                    </w:rPr>
                    <w:t xml:space="preserve"> профессии»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третья неделя октября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1277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lang w:bidi="ru-RU"/>
                    </w:rPr>
                    <w:t>Единый урок «Ты – предприниматель»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984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Участие в федеральном проекте «Успех каждого ребенка» национального проекта «Образование» на портале «</w:t>
                  </w:r>
                  <w:proofErr w:type="spellStart"/>
                  <w:r w:rsidRPr="0010133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ПроеКТОриЯ</w:t>
                  </w:r>
                  <w:proofErr w:type="spellEnd"/>
                  <w:r w:rsidRPr="0010133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»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3"/>
                      <w:szCs w:val="23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1398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  <w:shd w:val="clear" w:color="auto" w:fill="FFFFFF"/>
                    </w:rPr>
                    <w:t>Всероссийская акция " Урок цифры"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689"/>
              </w:trPr>
              <w:tc>
                <w:tcPr>
                  <w:tcW w:w="447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center" w:pos="663"/>
                      <w:tab w:val="center" w:pos="2594"/>
                    </w:tabs>
                    <w:spacing w:after="71" w:line="259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Организация 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ab/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тематических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195322" w:rsidRPr="0010133F" w:rsidRDefault="00195322" w:rsidP="00195322">
                  <w:pPr>
                    <w:spacing w:line="259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классных часов  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left="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689"/>
              </w:trPr>
              <w:tc>
                <w:tcPr>
                  <w:tcW w:w="447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48" w:line="273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Поведение классных мероприятий «Профессии </w:t>
                  </w:r>
                </w:p>
                <w:p w:rsidR="00195322" w:rsidRPr="0010133F" w:rsidRDefault="00195322" w:rsidP="00195322">
                  <w:pPr>
                    <w:spacing w:line="259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наших родителей»  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left="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830"/>
              </w:trPr>
              <w:tc>
                <w:tcPr>
                  <w:tcW w:w="447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 xml:space="preserve">Оформление классных стендов об актуальных профессиях современности  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left="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700"/>
              </w:trPr>
              <w:tc>
                <w:tcPr>
                  <w:tcW w:w="447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after="45" w:line="274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Организация и проведение экскурсий на различные предприятия 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ind w:left="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line="259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1391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Пос</w:t>
                  </w:r>
                  <w:r w:rsidR="007E4CC3"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ещение районных 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мероприятий </w:t>
                  </w:r>
                  <w:proofErr w:type="spell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профориентационной</w:t>
                  </w:r>
                  <w:proofErr w:type="spell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направленности:</w:t>
                  </w:r>
                </w:p>
                <w:p w:rsidR="00195322" w:rsidRPr="0010133F" w:rsidRDefault="00195322" w:rsidP="00195322">
                  <w:pPr>
                    <w:numPr>
                      <w:ilvl w:val="0"/>
                      <w:numId w:val="9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Ярмарка профессий и др.</w:t>
                  </w:r>
                </w:p>
                <w:p w:rsidR="00195322" w:rsidRPr="0010133F" w:rsidRDefault="00195322" w:rsidP="00195322">
                  <w:pPr>
                    <w:spacing w:before="100" w:beforeAutospacing="1" w:after="115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1101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Посещение Дней открытых дверей в ведущих колледжах области, встречи с преподавательским составом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1829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План работы Совета по профилактике</w:t>
                  </w:r>
                </w:p>
              </w:tc>
              <w:tc>
                <w:tcPr>
                  <w:tcW w:w="1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195322">
              <w:trPr>
                <w:trHeight w:val="1692"/>
              </w:trPr>
              <w:tc>
                <w:tcPr>
                  <w:tcW w:w="44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spacing w:before="100" w:beforeAutospacing="1" w:after="11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План работы Службы медиации</w:t>
                  </w:r>
                </w:p>
              </w:tc>
              <w:tc>
                <w:tcPr>
                  <w:tcW w:w="11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5-9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322" w:rsidRPr="0010133F" w:rsidRDefault="00195322" w:rsidP="00195322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95322" w:rsidRPr="0010133F" w:rsidRDefault="00195322" w:rsidP="00195322">
                  <w:pPr>
                    <w:tabs>
                      <w:tab w:val="left" w:pos="3390"/>
                    </w:tabs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</w:tbl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28E2" w:rsidRPr="0010133F" w:rsidRDefault="000528E2" w:rsidP="000528E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0528E2" w:rsidRPr="0010133F" w:rsidRDefault="000528E2" w:rsidP="000528E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0528E2" w:rsidRPr="0010133F" w:rsidRDefault="000528E2" w:rsidP="000528E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7745AB" w:rsidRPr="00B367F3" w:rsidRDefault="007745AB" w:rsidP="007745AB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tbl>
      <w:tblPr>
        <w:tblW w:w="1959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73"/>
        <w:gridCol w:w="1411"/>
        <w:gridCol w:w="2877"/>
        <w:gridCol w:w="2346"/>
        <w:gridCol w:w="2835"/>
        <w:gridCol w:w="1857"/>
        <w:gridCol w:w="2346"/>
        <w:gridCol w:w="2346"/>
      </w:tblGrid>
      <w:tr w:rsidR="007745AB" w:rsidRPr="00B367F3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План воспитательной работы школы </w:t>
            </w:r>
          </w:p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10-11 </w:t>
            </w:r>
            <w:r w:rsidRPr="00B367F3"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Ключевые общешкольные дела</w:t>
            </w:r>
          </w:p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инейка «Первый звонок»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- организатор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Всероссийский урок «Основы безопасности жизнедеятельности»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се</w:t>
            </w:r>
            <w:r w:rsidR="00181D3B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нтя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E4CC3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7745AB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читель ОБЖ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солидарности в борьбе с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терроризмом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организатор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525576" w:rsidRDefault="007745AB" w:rsidP="0048235D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2557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 Всероссийский кинопоказ и телемост </w:t>
            </w:r>
            <w:proofErr w:type="gramStart"/>
            <w:r w:rsidRPr="0052557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</w:p>
          <w:p w:rsidR="007745AB" w:rsidRPr="00525576" w:rsidRDefault="007745AB" w:rsidP="0048235D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2557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жителями блокадного Ленинграда, приуроченными к 80-й годовщине с начала</w:t>
            </w:r>
          </w:p>
          <w:p w:rsidR="007745AB" w:rsidRPr="00027FFC" w:rsidRDefault="007745AB" w:rsidP="0048235D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блокады.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Международный день распространения грамотности</w:t>
            </w:r>
          </w:p>
          <w:p w:rsidR="007745AB" w:rsidRPr="00525576" w:rsidRDefault="007745AB" w:rsidP="0048235D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Акция «В школу без ДТП»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1-20 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</w:t>
            </w:r>
            <w:r w:rsidR="007E4CC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сные руководители, 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 учитель ОБЖ, работники ГИБДД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E4CC3" w:rsidRDefault="007745AB" w:rsidP="0048235D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Единый классный час </w:t>
            </w:r>
          </w:p>
          <w:p w:rsidR="007745AB" w:rsidRPr="00B367F3" w:rsidRDefault="007745AB" w:rsidP="0048235D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«Безопасный Интернет»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</w:t>
            </w:r>
            <w:r w:rsidR="007E4CC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сные руководители, 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 учитель ОБЖ, 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экологический </w:t>
            </w:r>
          </w:p>
          <w:p w:rsidR="007745AB" w:rsidRDefault="007745AB" w:rsidP="0048235D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субботник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11 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</w:t>
            </w:r>
            <w:r w:rsidR="007E4CC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ные руководители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«Спасем планету от мусора»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 13сентября – по 15 октября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</w:t>
            </w:r>
            <w:r w:rsidR="007E4CC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анизатор, 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CC3" w:rsidRDefault="007745AB" w:rsidP="0048235D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акция « Вмес</w:t>
            </w:r>
            <w:r w:rsidR="007E4CC3">
              <w:rPr>
                <w:rFonts w:ascii="Times New Roman" w:eastAsia="Calibri" w:hAnsi="Times New Roman" w:cs="Times New Roman"/>
                <w:sz w:val="24"/>
                <w:szCs w:val="24"/>
              </w:rPr>
              <w:t>те</w:t>
            </w:r>
          </w:p>
          <w:p w:rsidR="007745AB" w:rsidRPr="00B367F3" w:rsidRDefault="007745AB" w:rsidP="0048235D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всей семьей»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17 сентября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181D3B" w:rsidP="0048235D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плакатов</w:t>
            </w:r>
            <w:r w:rsidR="007745AB">
              <w:rPr>
                <w:rFonts w:ascii="Times New Roman" w:eastAsia="Calibri" w:hAnsi="Times New Roman" w:cs="Times New Roman"/>
                <w:sz w:val="24"/>
                <w:szCs w:val="24"/>
              </w:rPr>
              <w:t>, цикл бесед по пожарной безопасности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E4CC3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745AB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Информационный час «Студенчество. Шаг в будущее»</w:t>
            </w:r>
            <w:r w:rsidR="007745AB" w:rsidRPr="00B367F3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классный руководитель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986B20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Pr="00986B20" w:rsidRDefault="00986B20" w:rsidP="00986B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акция</w:t>
            </w:r>
          </w:p>
          <w:p w:rsidR="00986B20" w:rsidRPr="00986B20" w:rsidRDefault="00986B20" w:rsidP="00986B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«Дни финансовой грамотности</w:t>
            </w:r>
          </w:p>
          <w:p w:rsidR="00986B20" w:rsidRPr="00986B20" w:rsidRDefault="00986B20" w:rsidP="00986B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учебных заведениях» </w:t>
            </w:r>
          </w:p>
          <w:p w:rsidR="00986B20" w:rsidRPr="00B367F3" w:rsidRDefault="00986B20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Default="00986B20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Pr="00986B20" w:rsidRDefault="00986B20" w:rsidP="00986B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</w:t>
            </w:r>
          </w:p>
          <w:p w:rsidR="00986B20" w:rsidRPr="00986B20" w:rsidRDefault="00986B20" w:rsidP="00986B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сентября -</w:t>
            </w:r>
          </w:p>
          <w:p w:rsidR="00986B20" w:rsidRPr="00B367F3" w:rsidRDefault="00986B20" w:rsidP="00986B20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Pr="00B367F3" w:rsidRDefault="00986B20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46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4C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«Поклон Вам низкий от внучат и близких».</w:t>
            </w:r>
          </w:p>
          <w:p w:rsidR="007745AB" w:rsidRPr="00934C0A" w:rsidRDefault="007745AB" w:rsidP="004823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Мастер-класс </w:t>
            </w:r>
            <w:r w:rsidRPr="00934C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изготовлению открыток ко дню пожилого человека.</w:t>
            </w:r>
          </w:p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организатор, </w:t>
            </w: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День учителя. День самоуправления. Праздничный концерт «От всей души»</w:t>
            </w:r>
          </w:p>
          <w:p w:rsidR="007745AB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181D3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Час общения « Законы в школьной жизни»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Президентские состязания по ОФП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физкультуры </w:t>
            </w:r>
          </w:p>
        </w:tc>
      </w:tr>
      <w:tr w:rsidR="00986B20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Pr="00986B20" w:rsidRDefault="00986B20" w:rsidP="00986B2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986B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986B20" w:rsidRPr="00986B20" w:rsidRDefault="00986B20" w:rsidP="00986B20">
            <w:pPr>
              <w:numPr>
                <w:ilvl w:val="0"/>
                <w:numId w:val="1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школьного тура предметных олимпиад</w:t>
            </w:r>
          </w:p>
          <w:p w:rsidR="00986B20" w:rsidRPr="00B367F3" w:rsidRDefault="00986B20" w:rsidP="00986B20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Default="00986B20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Pr="00B367F3" w:rsidRDefault="00986B20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Pr="00986B20" w:rsidRDefault="00986B20" w:rsidP="00986B20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Председатели ШМО</w:t>
            </w:r>
          </w:p>
          <w:p w:rsidR="00986B20" w:rsidRPr="00B367F3" w:rsidRDefault="00986B20" w:rsidP="00986B20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86B20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Pr="00986B20" w:rsidRDefault="00986B20" w:rsidP="00986B2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4695">
              <w:rPr>
                <w:rFonts w:ascii="Times New Roman" w:eastAsia="Times New Roman" w:hAnsi="Times New Roman"/>
                <w:color w:val="000000"/>
                <w:sz w:val="24"/>
                <w:lang w:bidi="ru-RU"/>
              </w:rPr>
              <w:t>День призывника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Default="00986B20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Default="00986B20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46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вторая неделя октября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B20" w:rsidRPr="00986B20" w:rsidRDefault="00986B20" w:rsidP="00986B20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«Золотая осень»:  Конкур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 фоторабот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 Праздник Осени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..</w:t>
            </w:r>
            <w:proofErr w:type="gram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11- 15 </w:t>
            </w: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7E4CC3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CC3" w:rsidRPr="00B367F3" w:rsidRDefault="007E4CC3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Инструктажи по ТБ в осенний период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CC3" w:rsidRDefault="007E4CC3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CC3" w:rsidRDefault="007E4CC3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25-29 октября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CC3" w:rsidRPr="00B367F3" w:rsidRDefault="007E4CC3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 патриотизма, посвященный Дню народного единства»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  <w:trHeight w:val="69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 мужества « Есть на кого равняться!»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ноября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Международный день толерантности «Возьмемся за руки, друзья»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ноября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«Ученый, поэт, мыслитель», библиотечный час ко дню рождения М.В. Ломоносова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ноября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Соревнования по мини-футболу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15-19 ноябрь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Днем матери, конкурсная программа «Мама, папа, я – отличная семья</w:t>
            </w:r>
            <w: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28 </w:t>
            </w: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– организатор, </w:t>
            </w:r>
            <w:r w:rsidR="00F40D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правовой защиты детей. 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Анкетирование учащихся на случай нарушения их прав и свобод в школе и семье.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F40DA9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7745AB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читель </w:t>
            </w:r>
            <w:r w:rsidR="007745AB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обществознания.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Декада здорового образа жизни: классные часы, конкурсы рисунков,</w:t>
            </w:r>
            <w:r w:rsidR="007E4CC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плакатов, спортивные состязания</w:t>
            </w:r>
            <w:r w:rsidR="007E4CC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посвященные  Всемирному дню борьбы со СПИДом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1-10 декабря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волонтера.</w:t>
            </w:r>
          </w:p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Фестиваль добрых дел.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3-6 декабря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Мероприятия месячника эстетического воспитания в школе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 отдельному плану)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Мероприятия к Дням воинской славы и памятным датам России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(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 отдельному плану)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5D482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учитель истории.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Конкурс плакатов </w:t>
            </w:r>
            <w:r w:rsidR="005D48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«Наша К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онституция»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 декабря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Всероссийская акция «М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граждане России!»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6-12 декабря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22-30 декабрь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руководители, методист.</w:t>
            </w:r>
          </w:p>
        </w:tc>
      </w:tr>
      <w:tr w:rsidR="00F40DA9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DA9" w:rsidRPr="00B367F3" w:rsidRDefault="00F40DA9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Инструктажи по ТБ в зимний период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DA9" w:rsidRDefault="00F40DA9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DA9" w:rsidRDefault="00F40DA9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27-30 декабря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DA9" w:rsidRPr="00B367F3" w:rsidRDefault="00F40DA9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697B77" w:rsidRDefault="007E4CC3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Беседы с участием инспектора ГИБ</w:t>
            </w:r>
            <w:r w:rsidR="007745A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ДД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E4CC3" w:rsidP="0048235D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7745AB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нспектор ГИБДД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Лыжные</w:t>
            </w:r>
            <w:proofErr w:type="spellEnd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соревнования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242A22" w:rsidRDefault="00697B24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 «Я говорю с тобою, Ленинград»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E4CC3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745AB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по отдельному плану)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руководители, учитель физкультуры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Предметные недели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предметников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242A22" w:rsidRDefault="00697B24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 «Изобретения, которые потрясли мир»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986E20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986E20"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Исторический ч</w:t>
            </w:r>
            <w:r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ас «Афганистан. Наша память и наша боль…»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986E20" w:rsidRDefault="007745AB" w:rsidP="0048235D">
            <w:pPr>
              <w:spacing w:after="0" w:line="240" w:lineRule="auto"/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</w:pPr>
            <w:r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  <w:t>Акция «Поздравь солдата»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15-23 февраля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913953" w:rsidRDefault="00697B24" w:rsidP="0048235D">
            <w:pPr>
              <w:spacing w:after="0" w:line="240" w:lineRule="auto"/>
              <w:rPr>
                <w:rFonts w:ascii="Times New Roman" w:hAnsi="Times New Roman" w:cs="Times New Roman"/>
                <w:color w:val="181819"/>
                <w:sz w:val="24"/>
                <w:szCs w:val="24"/>
                <w:shd w:val="clear" w:color="auto" w:fill="F7F7F7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«Язык – живая память народа».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февраля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F40DA9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Учителя 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-с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ловес</w:t>
            </w:r>
            <w:r w:rsidR="007745AB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ники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Марта в школе: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акция по поздравлению</w:t>
            </w:r>
            <w:r w:rsidR="00697B2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мам, бабушек, девочек.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1-8 </w:t>
            </w: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697B24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24" w:rsidRPr="00B367F3" w:rsidRDefault="00697B24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видеопоздравлений к 8 марта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24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24" w:rsidRDefault="00697B24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7  марта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B24" w:rsidRPr="00B367F3" w:rsidRDefault="00697B24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Информационный час « Крым и Россия снова вместе»</w:t>
            </w:r>
            <w:r w:rsidR="00697B2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с конкурсом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плакатов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марта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F40DA9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745AB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Первенство</w:t>
            </w:r>
            <w:r w:rsidR="00697B2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 во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лейболу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марта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F40DA9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7745AB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читель физкультуры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Инструктажи по ТБ во время весенних каникул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марта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F40DA9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745AB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7745AB" w:rsidRPr="00B367F3" w:rsidTr="0048235D"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ь космонавтики: конкурс плакатов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4-10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  <w:tc>
          <w:tcPr>
            <w:tcW w:w="2835" w:type="dxa"/>
          </w:tcPr>
          <w:p w:rsidR="007745AB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57" w:type="dxa"/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5AB" w:rsidRPr="00B367F3" w:rsidTr="0048235D">
        <w:trPr>
          <w:trHeight w:val="120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Гагаринский урок «Космос и мы»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</w:t>
            </w:r>
          </w:p>
        </w:tc>
        <w:tc>
          <w:tcPr>
            <w:tcW w:w="2835" w:type="dxa"/>
          </w:tcPr>
          <w:p w:rsidR="007745AB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57" w:type="dxa"/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46" w:type="dxa"/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 w:rsidR="00F40DA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асы, посвященные Дню пожарной охраны.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25-29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F40DA9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745AB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Операция «Чистый двор»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25-29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F40DA9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745AB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Экологическая акция «Бумажный бум»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последняя декада апреля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CE3ED3" w:rsidRDefault="00F40DA9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Экомарафон</w:t>
            </w:r>
            <w:proofErr w:type="spellEnd"/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«Сделаем Землю</w:t>
            </w:r>
            <w:r w:rsidR="00697B2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чище»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97B24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18-22 </w:t>
            </w: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6E26E2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Конкурс</w:t>
            </w:r>
            <w:r w:rsidR="007745AB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«Самая лучшая дружина – это моя»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6E26E2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квартал 2022 г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DA9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Победы: акции «Бессмертный полк»,</w:t>
            </w: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</w:t>
            </w:r>
          </w:p>
          <w:p w:rsidR="007745AB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« Георгиевская ленточка»,</w:t>
            </w: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</w:t>
            </w:r>
            <w:r w:rsidR="00F40DA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«Свеча памяти», </w:t>
            </w: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конце</w:t>
            </w:r>
            <w:proofErr w:type="gramStart"/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рт в ДК</w:t>
            </w:r>
            <w:proofErr w:type="gramEnd"/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, 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проект «Окна Победы»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6E26E2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2-10 мая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5F5DDC" w:rsidRDefault="006E26E2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Круглый стол «Подвиг славных просветителей святых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равноапостольных братьев Кирилла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Мефодия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6E26E2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F40DA9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745AB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lastRenderedPageBreak/>
              <w:t>Мероприятия месячника ЗОЖ</w:t>
            </w:r>
            <w:r w:rsidR="00F40DA9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:</w:t>
            </w:r>
            <w:r w:rsidRPr="00B367F3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 xml:space="preserve"> «Здоровое поколение».</w:t>
            </w:r>
            <w:r w:rsidRPr="00B367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Закрытие школьной спартакиады. Весенний День здоровья. Акция "Школа против курения". Туристические походы.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E26E2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F40DA9" w:rsidP="0048235D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745AB"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руководители, учитель физкультуры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линейка «Последний звонок»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6E26E2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мая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67F3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 – организатор, классные руководители.</w:t>
            </w:r>
          </w:p>
        </w:tc>
      </w:tr>
      <w:tr w:rsidR="007745AB" w:rsidRPr="00B367F3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B367F3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18B6" w:rsidRPr="006B2D97" w:rsidRDefault="001518B6" w:rsidP="001518B6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6B2D97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Курсы внеурочной деятельности </w:t>
            </w:r>
          </w:p>
          <w:p w:rsidR="001518B6" w:rsidRPr="006B2D97" w:rsidRDefault="001518B6" w:rsidP="001518B6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6B2D97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в 10-11 классах</w:t>
            </w:r>
          </w:p>
          <w:tbl>
            <w:tblPr>
              <w:tblW w:w="100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49"/>
              <w:gridCol w:w="2835"/>
              <w:gridCol w:w="2410"/>
            </w:tblGrid>
            <w:tr w:rsidR="001518B6" w:rsidRPr="006B2D97" w:rsidTr="00EB3AC4">
              <w:trPr>
                <w:cantSplit/>
                <w:trHeight w:val="479"/>
              </w:trPr>
              <w:tc>
                <w:tcPr>
                  <w:tcW w:w="4849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Название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Класс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Ф.И.О</w:t>
                  </w:r>
                </w:p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учителя</w:t>
                  </w:r>
                </w:p>
              </w:tc>
            </w:tr>
            <w:tr w:rsidR="001518B6" w:rsidRPr="006B2D97" w:rsidTr="00EB3AC4">
              <w:trPr>
                <w:cantSplit/>
                <w:trHeight w:val="328"/>
              </w:trPr>
              <w:tc>
                <w:tcPr>
                  <w:tcW w:w="4849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«Математика после уроков»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10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1518B6" w:rsidRPr="006B2D97" w:rsidRDefault="001518B6" w:rsidP="001518B6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Куркина Г.А.</w:t>
                  </w:r>
                </w:p>
              </w:tc>
            </w:tr>
            <w:tr w:rsidR="001518B6" w:rsidRPr="006B2D97" w:rsidTr="00EB3AC4">
              <w:trPr>
                <w:cantSplit/>
                <w:trHeight w:val="420"/>
              </w:trPr>
              <w:tc>
                <w:tcPr>
                  <w:tcW w:w="4849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«Подготовка к ЕГЭ по информатике»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1</w:t>
                  </w: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1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1518B6" w:rsidRPr="006B2D97" w:rsidRDefault="001518B6" w:rsidP="001518B6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proofErr w:type="spellStart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Самойлов</w:t>
                  </w:r>
                  <w:proofErr w:type="spellEnd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 xml:space="preserve"> В.В.</w:t>
                  </w:r>
                </w:p>
              </w:tc>
            </w:tr>
            <w:tr w:rsidR="001518B6" w:rsidRPr="006B2D97" w:rsidTr="00EB3AC4">
              <w:trPr>
                <w:cantSplit/>
                <w:trHeight w:val="285"/>
              </w:trPr>
              <w:tc>
                <w:tcPr>
                  <w:tcW w:w="4849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«</w:t>
                  </w:r>
                  <w:proofErr w:type="spellStart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Решение</w:t>
                  </w:r>
                  <w:proofErr w:type="spellEnd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 xml:space="preserve"> </w:t>
                  </w:r>
                  <w:proofErr w:type="spellStart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задач</w:t>
                  </w:r>
                  <w:proofErr w:type="spellEnd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 xml:space="preserve"> </w:t>
                  </w:r>
                  <w:proofErr w:type="spellStart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повышенной</w:t>
                  </w:r>
                  <w:proofErr w:type="spellEnd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 xml:space="preserve"> </w:t>
                  </w:r>
                  <w:proofErr w:type="spellStart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сложности</w:t>
                  </w:r>
                  <w:proofErr w:type="spellEnd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»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11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1518B6" w:rsidRPr="006B2D97" w:rsidRDefault="001518B6" w:rsidP="001518B6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proofErr w:type="spellStart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Куркина</w:t>
                  </w:r>
                  <w:proofErr w:type="spellEnd"/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 xml:space="preserve"> </w:t>
                  </w:r>
                  <w:r w:rsid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 xml:space="preserve"> </w:t>
                  </w: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Г.А.</w:t>
                  </w:r>
                </w:p>
              </w:tc>
            </w:tr>
            <w:tr w:rsidR="001518B6" w:rsidRPr="006B2D97" w:rsidTr="00EB3AC4">
              <w:trPr>
                <w:cantSplit/>
                <w:trHeight w:val="285"/>
              </w:trPr>
              <w:tc>
                <w:tcPr>
                  <w:tcW w:w="4849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«Теория и практика написания сочинения-рассуждения»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11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1518B6" w:rsidRPr="006B2D97" w:rsidRDefault="001518B6" w:rsidP="001518B6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Баркова Л.Г.</w:t>
                  </w:r>
                </w:p>
              </w:tc>
            </w:tr>
            <w:tr w:rsidR="001518B6" w:rsidRPr="006B2D97" w:rsidTr="00EB3AC4">
              <w:trPr>
                <w:cantSplit/>
                <w:trHeight w:val="285"/>
              </w:trPr>
              <w:tc>
                <w:tcPr>
                  <w:tcW w:w="4849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«Подготовка к ЕГЭ по биологии»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11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1518B6" w:rsidRPr="006B2D97" w:rsidRDefault="001518B6" w:rsidP="001518B6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 xml:space="preserve">Корогодина </w:t>
                  </w:r>
                  <w:r w:rsid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 xml:space="preserve"> </w:t>
                  </w: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С.Л.</w:t>
                  </w:r>
                </w:p>
              </w:tc>
            </w:tr>
            <w:tr w:rsidR="006B2D97" w:rsidRPr="006B2D97" w:rsidTr="00EB3AC4">
              <w:trPr>
                <w:cantSplit/>
                <w:trHeight w:val="285"/>
              </w:trPr>
              <w:tc>
                <w:tcPr>
                  <w:tcW w:w="4849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«Актуальные вопросы химии»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518B6" w:rsidRPr="006B2D97" w:rsidRDefault="001518B6" w:rsidP="00EB3AC4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 w:eastAsia="ko-KR"/>
                    </w:rPr>
                    <w:t>11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1518B6" w:rsidRPr="006B2D97" w:rsidRDefault="001518B6" w:rsidP="001518B6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 xml:space="preserve">Корогодина </w:t>
                  </w:r>
                  <w:r w:rsid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 xml:space="preserve"> </w:t>
                  </w:r>
                  <w:r w:rsidRPr="006B2D97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С.Л</w:t>
                  </w:r>
                </w:p>
              </w:tc>
            </w:tr>
          </w:tbl>
          <w:p w:rsidR="001518B6" w:rsidRPr="006B2D97" w:rsidRDefault="001518B6" w:rsidP="001518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1518B6" w:rsidRDefault="001518B6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45AB" w:rsidRPr="00B367F3" w:rsidRDefault="007745AB" w:rsidP="001518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Самоуправление</w:t>
            </w:r>
          </w:p>
          <w:tbl>
            <w:tblPr>
              <w:tblW w:w="10141" w:type="dxa"/>
              <w:tblLayout w:type="fixed"/>
              <w:tblCellMar>
                <w:top w:w="8" w:type="dxa"/>
                <w:left w:w="106" w:type="dxa"/>
                <w:right w:w="50" w:type="dxa"/>
              </w:tblCellMar>
              <w:tblLook w:val="04A0" w:firstRow="1" w:lastRow="0" w:firstColumn="1" w:lastColumn="0" w:noHBand="0" w:noVBand="1"/>
            </w:tblPr>
            <w:tblGrid>
              <w:gridCol w:w="4477"/>
              <w:gridCol w:w="1039"/>
              <w:gridCol w:w="2225"/>
              <w:gridCol w:w="2400"/>
            </w:tblGrid>
            <w:tr w:rsidR="0010133F" w:rsidRPr="0010133F" w:rsidTr="00EB3AC4">
              <w:trPr>
                <w:trHeight w:val="703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after="159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</w:p>
                <w:p w:rsidR="00156BAD" w:rsidRPr="0010133F" w:rsidRDefault="00156BAD" w:rsidP="00EB3AC4">
                  <w:pPr>
                    <w:spacing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Дела 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after="160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56BAD" w:rsidRPr="0010133F" w:rsidRDefault="00156BAD" w:rsidP="00EB3AC4">
                  <w:pPr>
                    <w:spacing w:line="259" w:lineRule="auto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Классы 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ind w:right="106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Ориентировочное время проведения 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after="162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56BAD" w:rsidRPr="0010133F" w:rsidRDefault="00156BAD" w:rsidP="00EB3AC4">
                  <w:pPr>
                    <w:spacing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Ответственные </w:t>
                  </w:r>
                </w:p>
              </w:tc>
            </w:tr>
            <w:tr w:rsidR="0010133F" w:rsidRPr="0010133F" w:rsidTr="00EB3AC4">
              <w:trPr>
                <w:trHeight w:val="688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</w:rPr>
                    <w:t>Заседания Совета старшеклассников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ind w:right="19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</w:rPr>
                    <w:t>1 раз в месяц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D64B6" w:rsidRPr="0010133F" w:rsidRDefault="007D64B6" w:rsidP="007D64B6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9043F3" w:rsidP="009043F3">
                  <w:pPr>
                    <w:spacing w:line="20" w:lineRule="atLeast"/>
                    <w:ind w:right="5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Совет</w:t>
                  </w:r>
                </w:p>
              </w:tc>
            </w:tr>
            <w:tr w:rsidR="0010133F" w:rsidRPr="0010133F" w:rsidTr="00EB3AC4">
              <w:trPr>
                <w:trHeight w:val="1111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Сбор представителей классов</w:t>
                  </w:r>
                </w:p>
                <w:p w:rsidR="00156BAD" w:rsidRPr="0010133F" w:rsidRDefault="00156BAD" w:rsidP="00EB3AC4">
                  <w:pPr>
                    <w:ind w:left="720" w:right="111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ind w:left="229" w:firstLine="199"/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</w:rPr>
                    <w:t>сентябрь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9043F3" w:rsidP="009043F3">
                  <w:pPr>
                    <w:spacing w:line="20" w:lineRule="atLeast"/>
                    <w:ind w:right="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Совет</w:t>
                  </w:r>
                </w:p>
              </w:tc>
            </w:tr>
            <w:tr w:rsidR="0010133F" w:rsidRPr="0010133F" w:rsidTr="00EB3AC4">
              <w:trPr>
                <w:trHeight w:val="985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Сбор Совета старшеклассников и представителей классов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ind w:right="2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</w:rPr>
                    <w:t>1 раз в месяц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9043F3" w:rsidP="009043F3">
                  <w:pPr>
                    <w:spacing w:line="20" w:lineRule="atLeast"/>
                    <w:ind w:right="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Совет</w:t>
                  </w:r>
                </w:p>
              </w:tc>
            </w:tr>
            <w:tr w:rsidR="0010133F" w:rsidRPr="0010133F" w:rsidTr="00EB3AC4">
              <w:trPr>
                <w:trHeight w:val="841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Сбор активов классов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ind w:right="20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 необходимости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56BAD" w:rsidRPr="0010133F" w:rsidRDefault="00156BAD" w:rsidP="00EB3AC4">
                  <w:pPr>
                    <w:ind w:right="19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251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after="163" w:line="238" w:lineRule="auto"/>
                    <w:rPr>
                      <w:rFonts w:eastAsia="Times New Roman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Участие в школьных мероприятиях и в мероприятиях по плану района.</w:t>
                  </w:r>
                </w:p>
                <w:p w:rsidR="00156BAD" w:rsidRPr="0010133F" w:rsidRDefault="00156BAD" w:rsidP="00EB3AC4">
                  <w:pPr>
                    <w:ind w:left="720"/>
                    <w:rPr>
                      <w:rFonts w:eastAsia="Times New Roman"/>
                    </w:rPr>
                  </w:pP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after="281" w:line="238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 учебного года</w:t>
                  </w:r>
                </w:p>
                <w:p w:rsidR="00156BAD" w:rsidRPr="0010133F" w:rsidRDefault="00156BAD" w:rsidP="00EB3AC4">
                  <w:pPr>
                    <w:ind w:left="167" w:firstLine="454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9043F3" w:rsidP="009043F3">
                  <w:pPr>
                    <w:spacing w:line="20" w:lineRule="atLeast"/>
                    <w:ind w:left="21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Совет</w:t>
                  </w:r>
                </w:p>
              </w:tc>
            </w:tr>
          </w:tbl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56BAD" w:rsidRPr="0010133F" w:rsidRDefault="00156BA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56BAD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Профориентация</w:t>
            </w:r>
            <w:r w:rsidRPr="0010133F"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10141" w:type="dxa"/>
              <w:tblLayout w:type="fixed"/>
              <w:tblCellMar>
                <w:top w:w="8" w:type="dxa"/>
                <w:left w:w="106" w:type="dxa"/>
                <w:right w:w="50" w:type="dxa"/>
              </w:tblCellMar>
              <w:tblLook w:val="04A0" w:firstRow="1" w:lastRow="0" w:firstColumn="1" w:lastColumn="0" w:noHBand="0" w:noVBand="1"/>
            </w:tblPr>
            <w:tblGrid>
              <w:gridCol w:w="4477"/>
              <w:gridCol w:w="1039"/>
              <w:gridCol w:w="2225"/>
              <w:gridCol w:w="2400"/>
            </w:tblGrid>
            <w:tr w:rsidR="0010133F" w:rsidRPr="0010133F" w:rsidTr="00EB3AC4">
              <w:trPr>
                <w:trHeight w:val="912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after="159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</w:p>
                <w:p w:rsidR="00156BAD" w:rsidRPr="0010133F" w:rsidRDefault="00156BAD" w:rsidP="00EB3AC4">
                  <w:pPr>
                    <w:spacing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Дела 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after="160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56BAD" w:rsidRPr="0010133F" w:rsidRDefault="00156BAD" w:rsidP="00EB3AC4">
                  <w:pPr>
                    <w:spacing w:line="259" w:lineRule="auto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Классы 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ind w:right="106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Ориентировочное время проведения 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after="162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156BAD" w:rsidRPr="0010133F" w:rsidRDefault="00156BAD" w:rsidP="00EB3AC4">
                  <w:pPr>
                    <w:spacing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Ответственные </w:t>
                  </w:r>
                </w:p>
              </w:tc>
            </w:tr>
            <w:tr w:rsidR="0010133F" w:rsidRPr="0010133F" w:rsidTr="00EB3AC4">
              <w:trPr>
                <w:trHeight w:val="1073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before="100" w:beforeAutospacing="1" w:after="115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  <w:shd w:val="clear" w:color="auto" w:fill="FFFFFF"/>
                    </w:rPr>
                    <w:t>Мероприятие по профессиональной ориентации: «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  <w:shd w:val="clear" w:color="auto" w:fill="FFFFFF"/>
                    </w:rPr>
                    <w:t>Арт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  <w:shd w:val="clear" w:color="auto" w:fill="FFFFFF"/>
                    </w:rPr>
                    <w:t xml:space="preserve"> профессии»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третья неделя октября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9043F3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156BAD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047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lang w:bidi="ru-RU"/>
                    </w:rPr>
                    <w:t>Единый урок «Ты – предприниматель»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9043F3" w:rsidP="009043F3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977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</w:pPr>
                  <w:r w:rsidRPr="0010133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Участие в федеральном проекте «Успех каждого ребенка» национального проекта «Образование» на портале «</w:t>
                  </w:r>
                  <w:proofErr w:type="spellStart"/>
                  <w:r w:rsidRPr="0010133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ПроеКТОриЯ</w:t>
                  </w:r>
                  <w:proofErr w:type="spellEnd"/>
                  <w:r w:rsidRPr="0010133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 xml:space="preserve">» </w:t>
                  </w:r>
                </w:p>
                <w:p w:rsidR="00156BAD" w:rsidRPr="0010133F" w:rsidRDefault="00156BAD" w:rsidP="00EB3AC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 xml:space="preserve">Участие в </w:t>
                  </w:r>
                  <w:proofErr w:type="spellStart"/>
                  <w:r w:rsidRPr="0010133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>профориентационных</w:t>
                  </w:r>
                  <w:proofErr w:type="spellEnd"/>
                  <w:r w:rsidRPr="0010133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shd w:val="clear" w:color="auto" w:fill="FFFFFF"/>
                    </w:rPr>
                    <w:t xml:space="preserve"> проектах «Большая перемена»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56BAD" w:rsidRPr="0010133F" w:rsidRDefault="00156BAD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3"/>
                      <w:szCs w:val="23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9043F3" w:rsidRPr="0010133F" w:rsidRDefault="009043F3" w:rsidP="009043F3">
                  <w:pPr>
                    <w:tabs>
                      <w:tab w:val="left" w:pos="3390"/>
                    </w:tabs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Классные руководители </w:t>
                  </w:r>
                </w:p>
                <w:p w:rsidR="00156BAD" w:rsidRPr="0010133F" w:rsidRDefault="009043F3" w:rsidP="009043F3">
                  <w:pPr>
                    <w:tabs>
                      <w:tab w:val="left" w:pos="3390"/>
                    </w:tabs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учите</w:t>
                  </w:r>
                  <w:r w:rsidR="00156BAD"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ля предметники</w:t>
                  </w:r>
                </w:p>
              </w:tc>
            </w:tr>
            <w:tr w:rsidR="0010133F" w:rsidRPr="0010133F" w:rsidTr="00EB3AC4">
              <w:trPr>
                <w:trHeight w:val="977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  <w:shd w:val="clear" w:color="auto" w:fill="FFFFFF"/>
                    </w:rPr>
                    <w:t>Всероссийская акция " Урок цифры"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540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tabs>
                      <w:tab w:val="center" w:pos="663"/>
                      <w:tab w:val="center" w:pos="2594"/>
                    </w:tabs>
                    <w:spacing w:after="71" w:line="259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Организация  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тематических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156BAD" w:rsidRPr="0010133F" w:rsidRDefault="00156BAD" w:rsidP="00EB3AC4">
                  <w:pPr>
                    <w:spacing w:line="259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классных часов  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145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after="48" w:line="273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Поведение </w:t>
                  </w:r>
                  <w:proofErr w:type="spell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профориентационных</w:t>
                  </w:r>
                  <w:proofErr w:type="spell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экскурсий в учреждения профессионального образования и на предприятия района  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683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Профориентационная</w:t>
                  </w:r>
                  <w:proofErr w:type="spell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диагностика   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683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Марафон профориентации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367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F40DA9" w:rsidP="00EB3AC4">
                  <w:pPr>
                    <w:spacing w:before="100" w:beforeAutospacing="1" w:after="115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 xml:space="preserve">Посещение районных </w:t>
                  </w:r>
                  <w:r w:rsidR="00156BAD"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мероприятий </w:t>
                  </w:r>
                  <w:proofErr w:type="spellStart"/>
                  <w:r w:rsidR="00156BAD"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профориентационной</w:t>
                  </w:r>
                  <w:proofErr w:type="spellEnd"/>
                  <w:r w:rsidR="00156BAD"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направленности:</w:t>
                  </w:r>
                </w:p>
                <w:p w:rsidR="00156BAD" w:rsidRPr="0010133F" w:rsidRDefault="00156BAD" w:rsidP="00156BAD">
                  <w:pPr>
                    <w:numPr>
                      <w:ilvl w:val="0"/>
                      <w:numId w:val="9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Ярмарка профессий и др.</w:t>
                  </w:r>
                </w:p>
                <w:p w:rsidR="00156BAD" w:rsidRPr="0010133F" w:rsidRDefault="00156BAD" w:rsidP="00EB3AC4">
                  <w:pPr>
                    <w:spacing w:before="100" w:beforeAutospacing="1" w:after="115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56BAD" w:rsidRPr="0010133F" w:rsidRDefault="00156BAD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063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spacing w:before="100" w:beforeAutospacing="1" w:after="11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Посещение Дней открытых дверей</w:t>
                  </w:r>
                  <w:r w:rsidR="009043F3"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в ведущих области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, встречи с профессорско-преподавательским составом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56BAD" w:rsidRPr="0010133F" w:rsidRDefault="00156BAD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156BAD" w:rsidRPr="0010133F" w:rsidRDefault="00156BAD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156BAD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</w:tbl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56BAD" w:rsidRPr="0010133F" w:rsidRDefault="00156BA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56BAD" w:rsidRPr="0010133F" w:rsidRDefault="00156BA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56BAD" w:rsidRPr="0010133F" w:rsidRDefault="00156BA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Школьные медиа</w:t>
            </w:r>
            <w:r w:rsidRPr="0010133F"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Ориентировочное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время 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Размещение созданных детьми рассказов, стихов, сказок, репортажей на страницах газеты «Школьный вестник»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</w:t>
            </w:r>
            <w:proofErr w:type="spell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Проектория</w:t>
            </w:r>
            <w:proofErr w:type="spellEnd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»- цикл онлайн уроков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Детские общественные объединения</w:t>
            </w:r>
            <w:r w:rsidRPr="0010133F"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Ориентировочное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время 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Трудовая</w:t>
            </w:r>
            <w:proofErr w:type="spellEnd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акция</w:t>
            </w:r>
            <w:proofErr w:type="spellEnd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Школьный</w:t>
            </w:r>
            <w:proofErr w:type="spellEnd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двор</w:t>
            </w:r>
            <w:proofErr w:type="spellEnd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9B135E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 Дом без одиночества»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9B135E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Социально-благотворительная акция «Подари ребенку день»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9B135E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«Дарите книги с любовью»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9B135E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Весенняя Неделя Добра (ряд мероприятий, осуществляемых каждым классом:</w:t>
            </w:r>
            <w:proofErr w:type="gramEnd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</w:t>
            </w:r>
            <w:proofErr w:type="gram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«Чистый поселок - чистая планета», «Памяти павших»,  «Посади дерево», «Подарок младшему другу», «Здоровая перемена» и др.)</w:t>
            </w:r>
            <w:proofErr w:type="gram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9B135E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Педагог – организатор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Экскурсии, походы</w:t>
            </w:r>
            <w:r w:rsidRPr="0010133F"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Ориентировочное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время 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Посещение концертов в Доме культуры поселка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школьный музей «Предметы крестьянского быта 19</w:t>
            </w:r>
            <w:r w:rsidR="009B135E" w:rsidRPr="00101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в.»   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Сезонные экскурсии в природу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  <w:proofErr w:type="spellStart"/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ук</w:t>
            </w:r>
            <w:proofErr w:type="spellEnd"/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Поездки на новогодние представления в драматический театр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Туристические походы «В поход за здоровьем»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 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Организация предметно-эстетической среды</w:t>
            </w:r>
            <w:r w:rsidRPr="0010133F"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Ориентировочное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время 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autoSpaceDE w:val="0"/>
              <w:autoSpaceDN w:val="0"/>
              <w:spacing w:after="0" w:line="240" w:lineRule="auto"/>
              <w:ind w:left="-142" w:right="566" w:firstLine="142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классных уголков</w:t>
            </w: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Трудовые десанты по уборке территории школы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Трудовой десант по уборке памятника «</w:t>
            </w:r>
            <w:proofErr w:type="gramStart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Павшим</w:t>
            </w:r>
            <w:proofErr w:type="gramEnd"/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в годы войны»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133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A96CED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  <w:p w:rsidR="00D76A87" w:rsidRPr="0010133F" w:rsidRDefault="00D76A87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10141" w:type="dxa"/>
              <w:tblLayout w:type="fixed"/>
              <w:tblCellMar>
                <w:top w:w="8" w:type="dxa"/>
                <w:left w:w="106" w:type="dxa"/>
                <w:right w:w="50" w:type="dxa"/>
              </w:tblCellMar>
              <w:tblLook w:val="04A0" w:firstRow="1" w:lastRow="0" w:firstColumn="1" w:lastColumn="0" w:noHBand="0" w:noVBand="1"/>
            </w:tblPr>
            <w:tblGrid>
              <w:gridCol w:w="4477"/>
              <w:gridCol w:w="1039"/>
              <w:gridCol w:w="2225"/>
              <w:gridCol w:w="2400"/>
            </w:tblGrid>
            <w:tr w:rsidR="0010133F" w:rsidRPr="0010133F" w:rsidTr="00EB3AC4">
              <w:trPr>
                <w:trHeight w:val="940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after="159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</w:p>
                <w:p w:rsidR="00D76A87" w:rsidRPr="0010133F" w:rsidRDefault="00D76A87" w:rsidP="00EB3AC4">
                  <w:pPr>
                    <w:spacing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Дела 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after="160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D76A87" w:rsidRPr="0010133F" w:rsidRDefault="00D76A87" w:rsidP="00EB3AC4">
                  <w:pPr>
                    <w:spacing w:line="259" w:lineRule="auto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Классы 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line="259" w:lineRule="auto"/>
                    <w:ind w:right="106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Ориентировочное время проведения 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after="162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D76A87" w:rsidRPr="0010133F" w:rsidRDefault="00D76A87" w:rsidP="00EB3AC4">
                  <w:pPr>
                    <w:spacing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Ответственные </w:t>
                  </w:r>
                </w:p>
              </w:tc>
            </w:tr>
            <w:tr w:rsidR="0010133F" w:rsidRPr="0010133F" w:rsidTr="00EB3AC4">
              <w:trPr>
                <w:trHeight w:val="2549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before="100" w:beforeAutospacing="1" w:after="115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Мероприятия, направленные на формирование компетентной родительской общественности школы: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Участие родителей в формировании Совета родителей школы;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Участие родителей в</w:t>
                  </w:r>
                  <w:r w:rsidR="009B135E"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работе Совета школы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;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Формирование общешкольного родительского комитета;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ind w:right="5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76A87" w:rsidRPr="0010133F" w:rsidRDefault="00D76A87" w:rsidP="00D76A87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D76A87" w:rsidRPr="0010133F" w:rsidRDefault="00D76A87" w:rsidP="00D76A87">
                  <w:pPr>
                    <w:spacing w:after="5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268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before="100" w:beforeAutospacing="1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 xml:space="preserve">Знакомство родительской общественности с 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t>нормативными документами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, регламентирующими деятельность школы: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Всеобщая декларация прав человека,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Декларация прав ребёнка,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Конвенция о правах ребёнка,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Конституция РФ,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Семейный кодекс,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7"/>
                      <w:szCs w:val="27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Закон об образовании,</w:t>
                  </w:r>
                </w:p>
                <w:p w:rsidR="00D76A87" w:rsidRPr="0010133F" w:rsidRDefault="009043F3" w:rsidP="00D76A87">
                  <w:pPr>
                    <w:numPr>
                      <w:ilvl w:val="0"/>
                      <w:numId w:val="6"/>
                    </w:num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bCs/>
                      <w:sz w:val="24"/>
                      <w:szCs w:val="24"/>
                    </w:rPr>
                    <w:t>Устав МБОУ «Дровосеченская СОШ»</w:t>
                  </w:r>
                  <w:r w:rsidR="00D76A87" w:rsidRPr="0010133F">
                    <w:rPr>
                      <w:rFonts w:ascii="Times New Roman CYR" w:eastAsia="Times New Roman" w:hAnsi="Times New Roman CYR" w:cs="Times New Roman CYR"/>
                      <w:bCs/>
                      <w:sz w:val="24"/>
                      <w:szCs w:val="24"/>
                    </w:rPr>
                    <w:t xml:space="preserve"> с изменениями и дополнениями.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Работа 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t>родительского лектория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с привлечением специалистов: работников здравоохранения, психологов, социологов</w:t>
                  </w:r>
                  <w:proofErr w:type="gram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работников МВД, прокуратуры и др.</w:t>
                  </w:r>
                </w:p>
                <w:p w:rsidR="00D76A87" w:rsidRPr="0010133F" w:rsidRDefault="00D76A87" w:rsidP="00EB3AC4">
                  <w:pPr>
                    <w:spacing w:before="100" w:beforeAutospacing="1" w:after="115"/>
                    <w:contextualSpacing/>
                    <w:rPr>
                      <w:rFonts w:ascii="Times New Roman CYR" w:eastAsia="Times New Roman" w:hAnsi="Times New Roman CYR" w:cs="Times New Roman CYR"/>
                      <w:sz w:val="16"/>
                      <w:szCs w:val="16"/>
                    </w:rPr>
                  </w:pPr>
                </w:p>
                <w:p w:rsidR="00D76A87" w:rsidRPr="0010133F" w:rsidRDefault="00D76A87" w:rsidP="00D76A87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Консультации для родителей учащихся по вопросам воспитания, образования, профориентации и др.</w:t>
                  </w:r>
                </w:p>
                <w:p w:rsidR="00D76A87" w:rsidRPr="0010133F" w:rsidRDefault="00D76A87" w:rsidP="00EB3AC4">
                  <w:pPr>
                    <w:spacing w:before="100" w:beforeAutospacing="1" w:after="115"/>
                    <w:contextualSpacing/>
                    <w:jc w:val="both"/>
                    <w:rPr>
                      <w:rFonts w:ascii="Times New Roman CYR" w:eastAsia="Times New Roman" w:hAnsi="Times New Roman CYR" w:cs="Times New Roman CYR"/>
                      <w:sz w:val="16"/>
                      <w:szCs w:val="16"/>
                    </w:rPr>
                  </w:pPr>
                </w:p>
                <w:p w:rsidR="00D76A87" w:rsidRPr="0010133F" w:rsidRDefault="00D76A87" w:rsidP="00D76A87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Посещение уроков представителями родительской общественности</w:t>
                  </w:r>
                </w:p>
                <w:p w:rsidR="00D76A87" w:rsidRPr="0010133F" w:rsidRDefault="00D76A87" w:rsidP="00EB3AC4">
                  <w:pPr>
                    <w:contextualSpacing/>
                    <w:rPr>
                      <w:rFonts w:ascii="Times New Roman CYR" w:eastAsia="Times New Roman" w:hAnsi="Times New Roman CYR" w:cs="Times New Roman CYR"/>
                      <w:sz w:val="16"/>
                      <w:szCs w:val="16"/>
                    </w:rPr>
                  </w:pPr>
                </w:p>
                <w:p w:rsidR="00D76A87" w:rsidRPr="0010133F" w:rsidRDefault="00D76A87" w:rsidP="00D76A87">
                  <w:pPr>
                    <w:numPr>
                      <w:ilvl w:val="0"/>
                      <w:numId w:val="5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D76A87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D76A87" w:rsidRPr="0010133F" w:rsidRDefault="00D76A87" w:rsidP="00D76A87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119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before="100" w:beforeAutospacing="1" w:after="115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Проведение «Дня открытых дверей» для родителей с возможностью посещения учебных и внеклассных занятий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043F3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Педагог-организатор</w:t>
                  </w:r>
                </w:p>
                <w:p w:rsidR="00D76A87" w:rsidRPr="0010133F" w:rsidRDefault="009043F3" w:rsidP="009043F3">
                  <w:pPr>
                    <w:tabs>
                      <w:tab w:val="left" w:pos="3390"/>
                    </w:tabs>
                    <w:spacing w:after="15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  <w:p w:rsidR="00D76A87" w:rsidRPr="0010133F" w:rsidRDefault="00D76A8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EB3AC4">
              <w:trPr>
                <w:trHeight w:val="1338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Проведение родительских собраний различной воспитательной тематики: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внутришкольном распорядке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формировании  здорового  образа жизни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>О безопасном поведении учащихся в школе, общественных местах и дома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психофизическом развитии детей и подростков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подготовке к итоговым аттестациям в режиме ЕГЭ и ГИА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Участие несовершеннолетних в несанкционированных митингах и акциях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режиме дня школьников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соблюдении принципов информационной безопасности учащихся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школьном пропускном режиме и обеспечении безопасности детей, находящихся в школе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 профилактике применения  насилия в семье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7"/>
                    </w:numPr>
                    <w:spacing w:after="0" w:line="240" w:lineRule="auto"/>
                    <w:contextualSpacing/>
                    <w:rPr>
                      <w:rFonts w:eastAsia="Times New Roman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О родительском </w:t>
                  </w:r>
                  <w:proofErr w:type="gram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контроле за</w:t>
                  </w:r>
                  <w:proofErr w:type="gram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поведением несовершеннолетних, профилактике противоправного поведения обучающихся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D76A87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D76A87" w:rsidRPr="0010133F" w:rsidRDefault="00D76A87" w:rsidP="00D76A87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338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before="100" w:beforeAutospacing="1" w:after="115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 xml:space="preserve">Контроль работы  классных  и </w:t>
                  </w:r>
                  <w:proofErr w:type="gram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общешкольного</w:t>
                  </w:r>
                  <w:proofErr w:type="gram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 родительских комитетов.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D76A87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D76A87" w:rsidRPr="0010133F" w:rsidRDefault="00D76A87" w:rsidP="00D76A87">
                  <w:pPr>
                    <w:tabs>
                      <w:tab w:val="left" w:pos="3390"/>
                    </w:tabs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D76A87">
              <w:trPr>
                <w:trHeight w:val="5508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spacing w:before="100" w:beforeAutospacing="1" w:after="115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Работа родительских комитетов классов и школы: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8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Подготовка и проведение конференции школьной родительской общественности 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8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Организация работы родительских всеобучей с участием специалистов в области юриспруденции, здравоохранения, педагогики, психологии.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8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Тематические беседы для педагогического коллектива под общей темой «Семья и законы»</w:t>
                  </w:r>
                </w:p>
                <w:p w:rsidR="00D76A87" w:rsidRPr="0010133F" w:rsidRDefault="00D76A87" w:rsidP="00D76A87">
                  <w:pPr>
                    <w:numPr>
                      <w:ilvl w:val="0"/>
                      <w:numId w:val="8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Тематические родительские собрания, посвящённые вопросам безопасного поведения детей  в рамках родительского всеобуча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D76A87" w:rsidRPr="0010133F" w:rsidRDefault="00D76A8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76A87" w:rsidRPr="0010133F" w:rsidRDefault="00D76A8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D76A87" w:rsidRPr="0010133F" w:rsidRDefault="00D76A8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</w:tbl>
          <w:p w:rsidR="0029369A" w:rsidRPr="0010133F" w:rsidRDefault="0029369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369A" w:rsidRPr="0010133F" w:rsidRDefault="0029369A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6B2D97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10141" w:type="dxa"/>
              <w:tblLayout w:type="fixed"/>
              <w:tblCellMar>
                <w:top w:w="8" w:type="dxa"/>
                <w:left w:w="106" w:type="dxa"/>
                <w:right w:w="50" w:type="dxa"/>
              </w:tblCellMar>
              <w:tblLook w:val="04A0" w:firstRow="1" w:lastRow="0" w:firstColumn="1" w:lastColumn="0" w:noHBand="0" w:noVBand="1"/>
            </w:tblPr>
            <w:tblGrid>
              <w:gridCol w:w="4477"/>
              <w:gridCol w:w="1039"/>
              <w:gridCol w:w="2225"/>
              <w:gridCol w:w="2400"/>
            </w:tblGrid>
            <w:tr w:rsidR="0010133F" w:rsidRPr="0010133F" w:rsidTr="00EB3AC4">
              <w:trPr>
                <w:trHeight w:val="439"/>
              </w:trPr>
              <w:tc>
                <w:tcPr>
                  <w:tcW w:w="10141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after="58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Модуль «Классное руководство»</w:t>
                  </w:r>
                </w:p>
              </w:tc>
            </w:tr>
            <w:tr w:rsidR="0010133F" w:rsidRPr="0010133F" w:rsidTr="00EB3AC4">
              <w:trPr>
                <w:trHeight w:val="1022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after="159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6B2D97" w:rsidRPr="0010133F" w:rsidRDefault="006B2D97" w:rsidP="00EB3AC4">
                  <w:pPr>
                    <w:spacing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Дела 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after="160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6B2D97" w:rsidRPr="0010133F" w:rsidRDefault="006B2D97" w:rsidP="00EB3AC4">
                  <w:pPr>
                    <w:spacing w:line="259" w:lineRule="auto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Классы 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106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Ориентировочное время проведения 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after="162"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6B2D97" w:rsidRPr="0010133F" w:rsidRDefault="006B2D97" w:rsidP="00EB3AC4">
                  <w:pPr>
                    <w:spacing w:line="259" w:lineRule="auto"/>
                    <w:jc w:val="center"/>
                    <w:rPr>
                      <w:rFonts w:eastAsia="Times New Roman"/>
                      <w:sz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Ответственные </w:t>
                  </w:r>
                </w:p>
              </w:tc>
            </w:tr>
            <w:tr w:rsidR="0010133F" w:rsidRPr="0010133F" w:rsidTr="00EB3AC4">
              <w:trPr>
                <w:trHeight w:val="1168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ind w:right="58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МО «Планирование воспитательной работы на 2021– 2022</w:t>
                  </w:r>
                </w:p>
                <w:p w:rsidR="006B2D97" w:rsidRPr="0010133F" w:rsidRDefault="006B2D97" w:rsidP="00EB3AC4">
                  <w:pPr>
                    <w:ind w:right="58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Методическая помощь начинающим классным руководителям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ind w:right="5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spacing w:after="5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615"/>
              </w:trPr>
              <w:tc>
                <w:tcPr>
                  <w:tcW w:w="44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ind w:right="58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Тематические консультации для классных руководителей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554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3387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Выборочная проверка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рабочей документации классных руководителей: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ind w:left="279" w:right="173" w:hanging="279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Календарное планирование на четверть и на год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ind w:left="279" w:right="173" w:hanging="279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Журнал инструктажа учащихся по ТБ во время проведения экскурсий и других внеклассных и внешкольных мероприятий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ind w:left="279" w:right="173" w:hanging="279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Проверка дневников учащихся по классам и параллелям с последующим анализом состояния документа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745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Мониторинг состояния работы с родителями учащихся.</w:t>
                  </w:r>
                </w:p>
                <w:p w:rsidR="006B2D97" w:rsidRPr="0010133F" w:rsidRDefault="006B2D97" w:rsidP="00EB3AC4">
                  <w:pPr>
                    <w:spacing w:before="100" w:beforeAutospacing="1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2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Школьный семинар для классных руководителей по проблемам воспитания с привлечением специалистов.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581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Мониторинг состояния работы с родителями учащихся: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323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 xml:space="preserve">Контроль работы классных и </w:t>
                  </w:r>
                  <w:proofErr w:type="gram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общешкольного</w:t>
                  </w:r>
                  <w:proofErr w:type="gram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родительских комитетов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jc w:val="center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Администрация школы</w:t>
                  </w:r>
                </w:p>
              </w:tc>
            </w:tr>
            <w:tr w:rsidR="0010133F" w:rsidRPr="0010133F" w:rsidTr="00EB3AC4">
              <w:trPr>
                <w:trHeight w:val="12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1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2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6B2D97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Сдача отчётов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 проведённой воспитательной работе за прошедший год, полного </w:t>
                  </w: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анализа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деятельности классного руководителя, постановка целей и задач на следующий учебный год.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Оформление классной документации.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Подготовка списков учащихся на осенний медосмотр.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Подготовка общешкольного информационно-аналитического отчёта по воспитательной работе.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2"/>
                    </w:numPr>
                    <w:spacing w:before="100" w:beforeAutospacing="1" w:after="115"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Размещение информации по итогам воспитательной работы на </w:t>
                  </w:r>
                  <w:r w:rsidRPr="0010133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сайте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школы.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май-июнь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6B2D97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0133F" w:rsidRPr="0010133F" w:rsidTr="00EB3AC4">
              <w:trPr>
                <w:trHeight w:val="12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Журнал инструктажа учащихся по ТБ во время проведения экскурсий и других внеклассных и внешкольных мероприятий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2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  <w:t>Тематические консультации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для классных руководителей: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изучение государственных символов Российской Федерации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защита прав ребенка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основные формы и направления работы с семьей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развитие коллектива класса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профилактика </w:t>
                  </w:r>
                  <w:proofErr w:type="spell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девиантного</w:t>
                  </w:r>
                  <w:proofErr w:type="spell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 поведения учащихся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сотрудничество с правоохранительными органами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тематика и методика проведения классных часов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анализ эффективности воспитательного процесса в классах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3"/>
                    </w:numPr>
                    <w:spacing w:before="100" w:beforeAutospacing="1" w:after="115" w:line="240" w:lineRule="auto"/>
                    <w:contextualSpacing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Wingdings" w:eastAsia="Times New Roman" w:hAnsi="Wingdings"/>
                      <w:sz w:val="24"/>
                      <w:szCs w:val="24"/>
                    </w:rPr>
                    <w:lastRenderedPageBreak/>
                    <w:t></w:t>
                  </w: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открытые классные часы: формы и методики проведения, цели и задачи, прогнозы и результаты.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2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lastRenderedPageBreak/>
                    <w:t>Участие классных руководителей в конференциях, семинарах, круглых столах районного, регионального и всероссийского уровня.</w:t>
                  </w:r>
                </w:p>
                <w:p w:rsidR="006B2D97" w:rsidRPr="0010133F" w:rsidRDefault="006B2D97" w:rsidP="00EB3AC4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 xml:space="preserve">Представление опыта воспитательной работы классных руководителей и школы на школьном сайте, а также в социальных сетях и в других интернет </w:t>
                  </w:r>
                  <w:proofErr w:type="gramStart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-р</w:t>
                  </w:r>
                  <w:proofErr w:type="gramEnd"/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есурсах с целью его популяризации;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2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Участие классных руководителей и педагогов дополнительного образования в профессиональных конкурсах в рамках ПНП «Образование»: «Сердце отдаю детям», «Воспитать человека», «Лучший классный руководитель», «Лучший педагог доп. образования» и др.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445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Прохождение курсов повышения квалификации для педагогов - классных руководителей, специалистов воспитательной службы и педагогов дополнительного образования: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 мере необходимости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2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jc w:val="both"/>
                    <w:rPr>
                      <w:rFonts w:ascii="Times New Roman CYR" w:eastAsia="Times New Roman" w:hAnsi="Times New Roman CYR" w:cs="Times New Roman CYR"/>
                      <w:b/>
                      <w:sz w:val="24"/>
                      <w:szCs w:val="24"/>
                    </w:rPr>
                  </w:pPr>
                  <w:r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Участие в мониторинговых исследованиях по проблемам воспитательной рабо</w:t>
                  </w:r>
                  <w:r w:rsidR="00A11D8D" w:rsidRPr="0010133F">
                    <w:rPr>
                      <w:rFonts w:ascii="Times New Roman CYR" w:eastAsia="Times New Roman" w:hAnsi="Times New Roman CYR" w:cs="Times New Roman CYR"/>
                      <w:sz w:val="24"/>
                      <w:szCs w:val="24"/>
                    </w:rPr>
                    <w:t>ты, проводимых в районе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2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Посещение открытых мероприятий по учебным предметам, анализ воспитательных задач и целей с последующим обсуждением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291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      </w:r>
                </w:p>
              </w:tc>
              <w:tc>
                <w:tcPr>
                  <w:tcW w:w="1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line="259" w:lineRule="auto"/>
                    <w:ind w:right="56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EB3AC4">
              <w:trPr>
                <w:trHeight w:val="1230"/>
              </w:trPr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spacing w:before="100" w:beforeAutospacing="1" w:after="115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Мониторинги по классам и параллелям: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4"/>
                    </w:numPr>
                    <w:spacing w:before="100" w:beforeAutospacing="1" w:after="115" w:line="240" w:lineRule="auto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Уровня воспитанности учащихся;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4"/>
                    </w:numPr>
                    <w:spacing w:before="100" w:beforeAutospacing="1" w:after="115" w:line="240" w:lineRule="auto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Уровня правовой образованности учащихся;</w:t>
                  </w:r>
                </w:p>
                <w:p w:rsidR="006B2D97" w:rsidRPr="0010133F" w:rsidRDefault="006B2D97" w:rsidP="006B2D97">
                  <w:pPr>
                    <w:numPr>
                      <w:ilvl w:val="0"/>
                      <w:numId w:val="4"/>
                    </w:numPr>
                    <w:spacing w:before="100" w:beforeAutospacing="1" w:after="115" w:line="240" w:lineRule="auto"/>
                    <w:contextualSpacing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Уровня активности участия </w:t>
                  </w: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учащихся во внеклассных и внешкольных мероприятиях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10-11</w:t>
                  </w:r>
                </w:p>
              </w:tc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 течение</w:t>
                  </w:r>
                </w:p>
                <w:p w:rsidR="006B2D97" w:rsidRPr="0010133F" w:rsidRDefault="006B2D97" w:rsidP="00EB3AC4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учебного года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1D8D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Педаго</w:t>
                  </w:r>
                  <w:proofErr w:type="gramStart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г-</w:t>
                  </w:r>
                  <w:proofErr w:type="gramEnd"/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организатор</w:t>
                  </w:r>
                </w:p>
                <w:p w:rsidR="006B2D97" w:rsidRPr="0010133F" w:rsidRDefault="00A11D8D" w:rsidP="00A11D8D">
                  <w:pPr>
                    <w:tabs>
                      <w:tab w:val="left" w:pos="3390"/>
                    </w:tabs>
                    <w:spacing w:after="15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10133F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</w:tbl>
          <w:p w:rsidR="006B2D97" w:rsidRPr="0010133F" w:rsidRDefault="006B2D97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6B2D97" w:rsidRPr="0010133F" w:rsidRDefault="006B2D97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0133F" w:rsidRPr="0010133F" w:rsidTr="0048235D">
        <w:trPr>
          <w:gridAfter w:val="4"/>
          <w:wAfter w:w="9384" w:type="dxa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10133F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Школьный урок</w:t>
            </w:r>
          </w:p>
          <w:tbl>
            <w:tblPr>
              <w:tblStyle w:val="af9"/>
              <w:tblW w:w="10745" w:type="dxa"/>
              <w:tblLayout w:type="fixed"/>
              <w:tblLook w:val="04A0" w:firstRow="1" w:lastRow="0" w:firstColumn="1" w:lastColumn="0" w:noHBand="0" w:noVBand="1"/>
            </w:tblPr>
            <w:tblGrid>
              <w:gridCol w:w="3657"/>
              <w:gridCol w:w="1418"/>
              <w:gridCol w:w="2551"/>
              <w:gridCol w:w="3119"/>
            </w:tblGrid>
            <w:tr w:rsidR="0010133F" w:rsidRPr="0010133F" w:rsidTr="0048235D">
              <w:tc>
                <w:tcPr>
                  <w:tcW w:w="3657" w:type="dxa"/>
                </w:tcPr>
                <w:p w:rsidR="007745AB" w:rsidRPr="0010133F" w:rsidRDefault="007745AB" w:rsidP="0048235D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Урок Мира «Памяти Беслана»</w:t>
                  </w:r>
                </w:p>
              </w:tc>
              <w:tc>
                <w:tcPr>
                  <w:tcW w:w="1418" w:type="dxa"/>
                </w:tcPr>
                <w:p w:rsidR="007745AB" w:rsidRPr="0010133F" w:rsidRDefault="00350BDC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551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 сентября</w:t>
                  </w:r>
                </w:p>
              </w:tc>
              <w:tc>
                <w:tcPr>
                  <w:tcW w:w="3119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48235D">
              <w:tc>
                <w:tcPr>
                  <w:tcW w:w="3657" w:type="dxa"/>
                </w:tcPr>
                <w:p w:rsidR="007745AB" w:rsidRPr="0010133F" w:rsidRDefault="007745AB" w:rsidP="0048235D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Всероссийский открытый урок ОБЖ</w:t>
                  </w:r>
                </w:p>
              </w:tc>
              <w:tc>
                <w:tcPr>
                  <w:tcW w:w="1418" w:type="dxa"/>
                </w:tcPr>
                <w:p w:rsidR="007745AB" w:rsidRPr="0010133F" w:rsidRDefault="00350BDC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551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 сентября</w:t>
                  </w:r>
                </w:p>
              </w:tc>
              <w:tc>
                <w:tcPr>
                  <w:tcW w:w="3119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48235D">
              <w:tc>
                <w:tcPr>
                  <w:tcW w:w="3657" w:type="dxa"/>
                </w:tcPr>
                <w:p w:rsidR="007745AB" w:rsidRPr="0010133F" w:rsidRDefault="007745AB" w:rsidP="0048235D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Урок толерантности «Все мы разные, но мы вместе»</w:t>
                  </w:r>
                </w:p>
              </w:tc>
              <w:tc>
                <w:tcPr>
                  <w:tcW w:w="1418" w:type="dxa"/>
                </w:tcPr>
                <w:p w:rsidR="007745AB" w:rsidRPr="0010133F" w:rsidRDefault="00350BDC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551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16 ноября</w:t>
                  </w:r>
                </w:p>
              </w:tc>
              <w:tc>
                <w:tcPr>
                  <w:tcW w:w="3119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48235D">
              <w:tc>
                <w:tcPr>
                  <w:tcW w:w="3657" w:type="dxa"/>
                </w:tcPr>
                <w:p w:rsidR="007745AB" w:rsidRPr="0010133F" w:rsidRDefault="007745AB" w:rsidP="0048235D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Уроки финансовой грамотности</w:t>
                  </w:r>
                </w:p>
              </w:tc>
              <w:tc>
                <w:tcPr>
                  <w:tcW w:w="1418" w:type="dxa"/>
                </w:tcPr>
                <w:p w:rsidR="007745AB" w:rsidRPr="0010133F" w:rsidRDefault="00350BDC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551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В течение учебного года</w:t>
                  </w:r>
                </w:p>
              </w:tc>
              <w:tc>
                <w:tcPr>
                  <w:tcW w:w="3119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48235D">
              <w:tc>
                <w:tcPr>
                  <w:tcW w:w="3657" w:type="dxa"/>
                </w:tcPr>
                <w:p w:rsidR="007745AB" w:rsidRPr="0010133F" w:rsidRDefault="007745AB" w:rsidP="0048235D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Единый урок, посвящённый Дню Защитников Отечества</w:t>
                  </w:r>
                </w:p>
              </w:tc>
              <w:tc>
                <w:tcPr>
                  <w:tcW w:w="1418" w:type="dxa"/>
                </w:tcPr>
                <w:p w:rsidR="00350BDC" w:rsidRPr="0010133F" w:rsidRDefault="00350BDC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551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 xml:space="preserve">22 февраля </w:t>
                  </w:r>
                </w:p>
              </w:tc>
              <w:tc>
                <w:tcPr>
                  <w:tcW w:w="3119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48235D">
              <w:tc>
                <w:tcPr>
                  <w:tcW w:w="3657" w:type="dxa"/>
                </w:tcPr>
                <w:p w:rsidR="007745AB" w:rsidRPr="0010133F" w:rsidRDefault="007745AB" w:rsidP="0048235D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Гагаринский урок «Космос и мы»</w:t>
                  </w:r>
                </w:p>
              </w:tc>
              <w:tc>
                <w:tcPr>
                  <w:tcW w:w="1418" w:type="dxa"/>
                </w:tcPr>
                <w:p w:rsidR="007745AB" w:rsidRPr="0010133F" w:rsidRDefault="00350BDC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551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119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48235D">
              <w:tc>
                <w:tcPr>
                  <w:tcW w:w="3657" w:type="dxa"/>
                </w:tcPr>
                <w:p w:rsidR="007745AB" w:rsidRPr="0010133F" w:rsidRDefault="007745AB" w:rsidP="0048235D">
                  <w:pPr>
                    <w:snapToGrid w:val="0"/>
                    <w:ind w:right="34"/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Урок здоровья «О ценности питания»</w:t>
                  </w:r>
                </w:p>
              </w:tc>
              <w:tc>
                <w:tcPr>
                  <w:tcW w:w="1418" w:type="dxa"/>
                </w:tcPr>
                <w:p w:rsidR="007745AB" w:rsidRPr="0010133F" w:rsidRDefault="00350BDC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551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119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0133F" w:rsidRPr="0010133F" w:rsidTr="0048235D">
              <w:tc>
                <w:tcPr>
                  <w:tcW w:w="3657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Тематические уроки мужества, посвященные Дню Победы</w:t>
                  </w:r>
                </w:p>
              </w:tc>
              <w:tc>
                <w:tcPr>
                  <w:tcW w:w="1418" w:type="dxa"/>
                </w:tcPr>
                <w:p w:rsidR="007745AB" w:rsidRPr="0010133F" w:rsidRDefault="00350BDC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10-11</w:t>
                  </w:r>
                </w:p>
              </w:tc>
              <w:tc>
                <w:tcPr>
                  <w:tcW w:w="2551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119" w:type="dxa"/>
                </w:tcPr>
                <w:p w:rsidR="007745AB" w:rsidRPr="0010133F" w:rsidRDefault="007745AB" w:rsidP="0048235D">
                  <w:pPr>
                    <w:jc w:val="center"/>
                    <w:rPr>
                      <w:sz w:val="24"/>
                      <w:szCs w:val="24"/>
                    </w:rPr>
                  </w:pPr>
                  <w:r w:rsidRPr="0010133F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</w:tbl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45AB" w:rsidRPr="0010133F" w:rsidRDefault="007745AB" w:rsidP="0048235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7745AB" w:rsidRPr="0010133F" w:rsidRDefault="007745AB" w:rsidP="007745AB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7745AB" w:rsidRPr="0010133F" w:rsidRDefault="007745AB" w:rsidP="007745AB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7745AB" w:rsidRPr="0010133F" w:rsidRDefault="007745AB" w:rsidP="007745AB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0528E2" w:rsidRPr="0010133F" w:rsidRDefault="000528E2" w:rsidP="000528E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B367F3" w:rsidRPr="0010133F" w:rsidRDefault="00B367F3" w:rsidP="00B367F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B367F3" w:rsidRPr="0010133F" w:rsidRDefault="00B367F3" w:rsidP="00B367F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sectPr w:rsidR="00B367F3" w:rsidRPr="0010133F" w:rsidSect="00A9672F">
      <w:footerReference w:type="default" r:id="rId9"/>
      <w:endnotePr>
        <w:numFmt w:val="decimal"/>
      </w:endnotePr>
      <w:pgSz w:w="11907" w:h="16839" w:code="9"/>
      <w:pgMar w:top="1134" w:right="851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36C" w:rsidRDefault="00CE636C">
      <w:pPr>
        <w:spacing w:after="0" w:line="240" w:lineRule="auto"/>
      </w:pPr>
      <w:r>
        <w:separator/>
      </w:r>
    </w:p>
  </w:endnote>
  <w:endnote w:type="continuationSeparator" w:id="0">
    <w:p w:rsidR="00CE636C" w:rsidRDefault="00CE6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36C" w:rsidRPr="00BD5383" w:rsidRDefault="00CE636C" w:rsidP="00CF6AA3">
    <w:pPr>
      <w:pStyle w:val="af7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597595" w:rsidRPr="00597595">
      <w:rPr>
        <w:rFonts w:ascii="Century Gothic" w:hAnsi="Century Gothic"/>
        <w:noProof/>
        <w:sz w:val="16"/>
        <w:szCs w:val="16"/>
        <w:lang w:val="ru-RU"/>
      </w:rPr>
      <w:t>36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CE636C" w:rsidRDefault="00CE636C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36C" w:rsidRDefault="00CE636C">
      <w:pPr>
        <w:spacing w:after="0" w:line="240" w:lineRule="auto"/>
      </w:pPr>
      <w:r>
        <w:separator/>
      </w:r>
    </w:p>
  </w:footnote>
  <w:footnote w:type="continuationSeparator" w:id="0">
    <w:p w:rsidR="00CE636C" w:rsidRDefault="00CE6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C164C62"/>
    <w:multiLevelType w:val="hybridMultilevel"/>
    <w:tmpl w:val="348420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14254"/>
    <w:multiLevelType w:val="hybridMultilevel"/>
    <w:tmpl w:val="940C2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67330D"/>
    <w:multiLevelType w:val="hybridMultilevel"/>
    <w:tmpl w:val="724AD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251A2E"/>
    <w:multiLevelType w:val="hybridMultilevel"/>
    <w:tmpl w:val="4684914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C5133"/>
    <w:multiLevelType w:val="hybridMultilevel"/>
    <w:tmpl w:val="5854ECB0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BD45C5"/>
    <w:multiLevelType w:val="hybridMultilevel"/>
    <w:tmpl w:val="91666E6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66E7F"/>
    <w:multiLevelType w:val="hybridMultilevel"/>
    <w:tmpl w:val="A5483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875CEE"/>
    <w:multiLevelType w:val="hybridMultilevel"/>
    <w:tmpl w:val="1604E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0109A"/>
    <w:multiLevelType w:val="hybridMultilevel"/>
    <w:tmpl w:val="F66407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51B54FC2"/>
    <w:multiLevelType w:val="hybridMultilevel"/>
    <w:tmpl w:val="A220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796724"/>
    <w:multiLevelType w:val="hybridMultilevel"/>
    <w:tmpl w:val="57280C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396B36"/>
    <w:multiLevelType w:val="hybridMultilevel"/>
    <w:tmpl w:val="9D5C6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4C5607"/>
    <w:multiLevelType w:val="hybridMultilevel"/>
    <w:tmpl w:val="1430B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5972FD"/>
    <w:multiLevelType w:val="hybridMultilevel"/>
    <w:tmpl w:val="596E4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DE332D"/>
    <w:multiLevelType w:val="hybridMultilevel"/>
    <w:tmpl w:val="FE6AE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935F71"/>
    <w:multiLevelType w:val="hybridMultilevel"/>
    <w:tmpl w:val="5B8ED2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2A31AF2"/>
    <w:multiLevelType w:val="hybridMultilevel"/>
    <w:tmpl w:val="D7CEB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17"/>
  </w:num>
  <w:num w:numId="5">
    <w:abstractNumId w:val="8"/>
  </w:num>
  <w:num w:numId="6">
    <w:abstractNumId w:val="13"/>
  </w:num>
  <w:num w:numId="7">
    <w:abstractNumId w:val="12"/>
  </w:num>
  <w:num w:numId="8">
    <w:abstractNumId w:val="9"/>
  </w:num>
  <w:num w:numId="9">
    <w:abstractNumId w:val="19"/>
  </w:num>
  <w:num w:numId="10">
    <w:abstractNumId w:val="11"/>
  </w:num>
  <w:num w:numId="11">
    <w:abstractNumId w:val="16"/>
  </w:num>
  <w:num w:numId="12">
    <w:abstractNumId w:val="6"/>
  </w:num>
  <w:num w:numId="13">
    <w:abstractNumId w:val="7"/>
  </w:num>
  <w:num w:numId="14">
    <w:abstractNumId w:val="20"/>
  </w:num>
  <w:num w:numId="15">
    <w:abstractNumId w:val="21"/>
  </w:num>
  <w:num w:numId="16">
    <w:abstractNumId w:val="18"/>
  </w:num>
  <w:num w:numId="17">
    <w:abstractNumId w:val="5"/>
  </w:num>
  <w:num w:numId="18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256"/>
    <w:rsid w:val="0001230C"/>
    <w:rsid w:val="00015527"/>
    <w:rsid w:val="00016E79"/>
    <w:rsid w:val="00027FFC"/>
    <w:rsid w:val="000354B5"/>
    <w:rsid w:val="0004018D"/>
    <w:rsid w:val="000528E2"/>
    <w:rsid w:val="00082BC7"/>
    <w:rsid w:val="00094011"/>
    <w:rsid w:val="000957DE"/>
    <w:rsid w:val="000F326A"/>
    <w:rsid w:val="000F7E1D"/>
    <w:rsid w:val="0010133F"/>
    <w:rsid w:val="00135264"/>
    <w:rsid w:val="001518B6"/>
    <w:rsid w:val="00156BAD"/>
    <w:rsid w:val="00164CFB"/>
    <w:rsid w:val="0017390E"/>
    <w:rsid w:val="00181D3B"/>
    <w:rsid w:val="00195322"/>
    <w:rsid w:val="00197FAE"/>
    <w:rsid w:val="001D2AE8"/>
    <w:rsid w:val="002119CF"/>
    <w:rsid w:val="00242A22"/>
    <w:rsid w:val="002859DD"/>
    <w:rsid w:val="0029369A"/>
    <w:rsid w:val="00350BDC"/>
    <w:rsid w:val="003879F3"/>
    <w:rsid w:val="003E222C"/>
    <w:rsid w:val="003E2C43"/>
    <w:rsid w:val="003F4ED5"/>
    <w:rsid w:val="00402E0D"/>
    <w:rsid w:val="00407486"/>
    <w:rsid w:val="00422A05"/>
    <w:rsid w:val="00452026"/>
    <w:rsid w:val="004541F1"/>
    <w:rsid w:val="0048235D"/>
    <w:rsid w:val="00507D1D"/>
    <w:rsid w:val="005106FB"/>
    <w:rsid w:val="0051252F"/>
    <w:rsid w:val="00525576"/>
    <w:rsid w:val="005479C0"/>
    <w:rsid w:val="00572823"/>
    <w:rsid w:val="00573AB5"/>
    <w:rsid w:val="00597595"/>
    <w:rsid w:val="005D482A"/>
    <w:rsid w:val="005F5DDC"/>
    <w:rsid w:val="006173F7"/>
    <w:rsid w:val="00655E49"/>
    <w:rsid w:val="00664F7C"/>
    <w:rsid w:val="00666256"/>
    <w:rsid w:val="00684A86"/>
    <w:rsid w:val="00697B24"/>
    <w:rsid w:val="00697B77"/>
    <w:rsid w:val="00697DB0"/>
    <w:rsid w:val="006B2D97"/>
    <w:rsid w:val="006E26E2"/>
    <w:rsid w:val="00700DD3"/>
    <w:rsid w:val="00746E6F"/>
    <w:rsid w:val="00767412"/>
    <w:rsid w:val="007745AB"/>
    <w:rsid w:val="007950D8"/>
    <w:rsid w:val="00795131"/>
    <w:rsid w:val="007D64B6"/>
    <w:rsid w:val="007E4CC3"/>
    <w:rsid w:val="008163AF"/>
    <w:rsid w:val="00840C05"/>
    <w:rsid w:val="00840C08"/>
    <w:rsid w:val="00900158"/>
    <w:rsid w:val="009043F3"/>
    <w:rsid w:val="009138DA"/>
    <w:rsid w:val="00913953"/>
    <w:rsid w:val="00930CB1"/>
    <w:rsid w:val="00934C0A"/>
    <w:rsid w:val="0093649A"/>
    <w:rsid w:val="009529E1"/>
    <w:rsid w:val="00980031"/>
    <w:rsid w:val="00986B20"/>
    <w:rsid w:val="00986E20"/>
    <w:rsid w:val="009B135E"/>
    <w:rsid w:val="009B6AFA"/>
    <w:rsid w:val="009E556B"/>
    <w:rsid w:val="009F0E10"/>
    <w:rsid w:val="009F5362"/>
    <w:rsid w:val="00A11D8D"/>
    <w:rsid w:val="00A20870"/>
    <w:rsid w:val="00A3660B"/>
    <w:rsid w:val="00A47432"/>
    <w:rsid w:val="00A50710"/>
    <w:rsid w:val="00A544F1"/>
    <w:rsid w:val="00A645DB"/>
    <w:rsid w:val="00A73B2F"/>
    <w:rsid w:val="00A864C1"/>
    <w:rsid w:val="00A9672F"/>
    <w:rsid w:val="00A96CED"/>
    <w:rsid w:val="00AD5752"/>
    <w:rsid w:val="00B04F2A"/>
    <w:rsid w:val="00B06EE2"/>
    <w:rsid w:val="00B12057"/>
    <w:rsid w:val="00B1537D"/>
    <w:rsid w:val="00B20763"/>
    <w:rsid w:val="00B367F3"/>
    <w:rsid w:val="00BC5A43"/>
    <w:rsid w:val="00BC718A"/>
    <w:rsid w:val="00BF781B"/>
    <w:rsid w:val="00C158D1"/>
    <w:rsid w:val="00C43A00"/>
    <w:rsid w:val="00C60407"/>
    <w:rsid w:val="00C60B09"/>
    <w:rsid w:val="00C65D42"/>
    <w:rsid w:val="00CD251E"/>
    <w:rsid w:val="00CE3ED3"/>
    <w:rsid w:val="00CE636C"/>
    <w:rsid w:val="00CF6AA3"/>
    <w:rsid w:val="00D150E8"/>
    <w:rsid w:val="00D210A3"/>
    <w:rsid w:val="00D35137"/>
    <w:rsid w:val="00D36531"/>
    <w:rsid w:val="00D501F2"/>
    <w:rsid w:val="00D52B13"/>
    <w:rsid w:val="00D76A87"/>
    <w:rsid w:val="00E37683"/>
    <w:rsid w:val="00E9248C"/>
    <w:rsid w:val="00E92F4A"/>
    <w:rsid w:val="00EB3AC4"/>
    <w:rsid w:val="00ED012C"/>
    <w:rsid w:val="00F20160"/>
    <w:rsid w:val="00F40DA9"/>
    <w:rsid w:val="00FA2D0D"/>
    <w:rsid w:val="00FB0824"/>
    <w:rsid w:val="00FC4124"/>
    <w:rsid w:val="00FC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367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67F3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1">
    <w:name w:val="Нет списка1"/>
    <w:next w:val="a2"/>
    <w:semiHidden/>
    <w:rsid w:val="00B367F3"/>
  </w:style>
  <w:style w:type="paragraph" w:customStyle="1" w:styleId="ParaAttribute30">
    <w:name w:val="ParaAttribute30"/>
    <w:rsid w:val="00B367F3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B367F3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character" w:customStyle="1" w:styleId="CharAttribute484">
    <w:name w:val="CharAttribute484"/>
    <w:uiPriority w:val="99"/>
    <w:rsid w:val="00B367F3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B36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B367F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B367F3"/>
    <w:rPr>
      <w:vertAlign w:val="superscript"/>
    </w:rPr>
  </w:style>
  <w:style w:type="paragraph" w:customStyle="1" w:styleId="ParaAttribute38">
    <w:name w:val="ParaAttribute38"/>
    <w:rsid w:val="00B367F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B367F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B367F3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B367F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B367F3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B367F3"/>
    <w:rPr>
      <w:rFonts w:ascii="Times New Roman" w:eastAsia="Times New Roman"/>
      <w:sz w:val="28"/>
    </w:rPr>
  </w:style>
  <w:style w:type="character" w:customStyle="1" w:styleId="CharAttribute512">
    <w:name w:val="CharAttribute512"/>
    <w:rsid w:val="00B367F3"/>
    <w:rPr>
      <w:rFonts w:ascii="Times New Roman" w:eastAsia="Times New Roman"/>
      <w:sz w:val="28"/>
    </w:rPr>
  </w:style>
  <w:style w:type="character" w:customStyle="1" w:styleId="CharAttribute3">
    <w:name w:val="CharAttribute3"/>
    <w:rsid w:val="00B367F3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B367F3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B367F3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B367F3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367F3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с отступом Знак"/>
    <w:basedOn w:val="a0"/>
    <w:link w:val="aa"/>
    <w:rsid w:val="00B367F3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B367F3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B367F3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B367F3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B367F3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B367F3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B367F3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B367F3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B367F3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B367F3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B367F3"/>
    <w:rPr>
      <w:rFonts w:ascii="Times New Roman" w:eastAsia="Times New Roman"/>
      <w:sz w:val="28"/>
    </w:rPr>
  </w:style>
  <w:style w:type="character" w:customStyle="1" w:styleId="CharAttribute269">
    <w:name w:val="CharAttribute269"/>
    <w:rsid w:val="00B367F3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B367F3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B367F3"/>
    <w:rPr>
      <w:rFonts w:ascii="Times New Roman" w:eastAsia="Times New Roman"/>
      <w:sz w:val="28"/>
    </w:rPr>
  </w:style>
  <w:style w:type="character" w:customStyle="1" w:styleId="CharAttribute273">
    <w:name w:val="CharAttribute273"/>
    <w:rsid w:val="00B367F3"/>
    <w:rPr>
      <w:rFonts w:ascii="Times New Roman" w:eastAsia="Times New Roman"/>
      <w:sz w:val="28"/>
    </w:rPr>
  </w:style>
  <w:style w:type="character" w:customStyle="1" w:styleId="CharAttribute274">
    <w:name w:val="CharAttribute274"/>
    <w:rsid w:val="00B367F3"/>
    <w:rPr>
      <w:rFonts w:ascii="Times New Roman" w:eastAsia="Times New Roman"/>
      <w:sz w:val="28"/>
    </w:rPr>
  </w:style>
  <w:style w:type="character" w:customStyle="1" w:styleId="CharAttribute275">
    <w:name w:val="CharAttribute275"/>
    <w:rsid w:val="00B367F3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B367F3"/>
    <w:rPr>
      <w:rFonts w:ascii="Times New Roman" w:eastAsia="Times New Roman"/>
      <w:sz w:val="28"/>
    </w:rPr>
  </w:style>
  <w:style w:type="character" w:customStyle="1" w:styleId="CharAttribute277">
    <w:name w:val="CharAttribute277"/>
    <w:rsid w:val="00B367F3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B367F3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B367F3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B367F3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B367F3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B367F3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B367F3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B367F3"/>
    <w:rPr>
      <w:rFonts w:ascii="Times New Roman" w:eastAsia="Times New Roman"/>
      <w:sz w:val="28"/>
    </w:rPr>
  </w:style>
  <w:style w:type="character" w:customStyle="1" w:styleId="CharAttribute285">
    <w:name w:val="CharAttribute285"/>
    <w:rsid w:val="00B367F3"/>
    <w:rPr>
      <w:rFonts w:ascii="Times New Roman" w:eastAsia="Times New Roman"/>
      <w:sz w:val="28"/>
    </w:rPr>
  </w:style>
  <w:style w:type="character" w:customStyle="1" w:styleId="CharAttribute286">
    <w:name w:val="CharAttribute286"/>
    <w:rsid w:val="00B367F3"/>
    <w:rPr>
      <w:rFonts w:ascii="Times New Roman" w:eastAsia="Times New Roman"/>
      <w:sz w:val="28"/>
    </w:rPr>
  </w:style>
  <w:style w:type="character" w:customStyle="1" w:styleId="CharAttribute287">
    <w:name w:val="CharAttribute287"/>
    <w:rsid w:val="00B367F3"/>
    <w:rPr>
      <w:rFonts w:ascii="Times New Roman" w:eastAsia="Times New Roman"/>
      <w:sz w:val="28"/>
    </w:rPr>
  </w:style>
  <w:style w:type="character" w:customStyle="1" w:styleId="CharAttribute288">
    <w:name w:val="CharAttribute288"/>
    <w:rsid w:val="00B367F3"/>
    <w:rPr>
      <w:rFonts w:ascii="Times New Roman" w:eastAsia="Times New Roman"/>
      <w:sz w:val="28"/>
    </w:rPr>
  </w:style>
  <w:style w:type="character" w:customStyle="1" w:styleId="CharAttribute289">
    <w:name w:val="CharAttribute289"/>
    <w:rsid w:val="00B367F3"/>
    <w:rPr>
      <w:rFonts w:ascii="Times New Roman" w:eastAsia="Times New Roman"/>
      <w:sz w:val="28"/>
    </w:rPr>
  </w:style>
  <w:style w:type="character" w:customStyle="1" w:styleId="CharAttribute290">
    <w:name w:val="CharAttribute290"/>
    <w:rsid w:val="00B367F3"/>
    <w:rPr>
      <w:rFonts w:ascii="Times New Roman" w:eastAsia="Times New Roman"/>
      <w:sz w:val="28"/>
    </w:rPr>
  </w:style>
  <w:style w:type="character" w:customStyle="1" w:styleId="CharAttribute291">
    <w:name w:val="CharAttribute291"/>
    <w:rsid w:val="00B367F3"/>
    <w:rPr>
      <w:rFonts w:ascii="Times New Roman" w:eastAsia="Times New Roman"/>
      <w:sz w:val="28"/>
    </w:rPr>
  </w:style>
  <w:style w:type="character" w:customStyle="1" w:styleId="CharAttribute292">
    <w:name w:val="CharAttribute292"/>
    <w:rsid w:val="00B367F3"/>
    <w:rPr>
      <w:rFonts w:ascii="Times New Roman" w:eastAsia="Times New Roman"/>
      <w:sz w:val="28"/>
    </w:rPr>
  </w:style>
  <w:style w:type="character" w:customStyle="1" w:styleId="CharAttribute293">
    <w:name w:val="CharAttribute293"/>
    <w:rsid w:val="00B367F3"/>
    <w:rPr>
      <w:rFonts w:ascii="Times New Roman" w:eastAsia="Times New Roman"/>
      <w:sz w:val="28"/>
    </w:rPr>
  </w:style>
  <w:style w:type="character" w:customStyle="1" w:styleId="CharAttribute294">
    <w:name w:val="CharAttribute294"/>
    <w:rsid w:val="00B367F3"/>
    <w:rPr>
      <w:rFonts w:ascii="Times New Roman" w:eastAsia="Times New Roman"/>
      <w:sz w:val="28"/>
    </w:rPr>
  </w:style>
  <w:style w:type="character" w:customStyle="1" w:styleId="CharAttribute295">
    <w:name w:val="CharAttribute295"/>
    <w:rsid w:val="00B367F3"/>
    <w:rPr>
      <w:rFonts w:ascii="Times New Roman" w:eastAsia="Times New Roman"/>
      <w:sz w:val="28"/>
    </w:rPr>
  </w:style>
  <w:style w:type="character" w:customStyle="1" w:styleId="CharAttribute296">
    <w:name w:val="CharAttribute296"/>
    <w:rsid w:val="00B367F3"/>
    <w:rPr>
      <w:rFonts w:ascii="Times New Roman" w:eastAsia="Times New Roman"/>
      <w:sz w:val="28"/>
    </w:rPr>
  </w:style>
  <w:style w:type="character" w:customStyle="1" w:styleId="CharAttribute297">
    <w:name w:val="CharAttribute297"/>
    <w:rsid w:val="00B367F3"/>
    <w:rPr>
      <w:rFonts w:ascii="Times New Roman" w:eastAsia="Times New Roman"/>
      <w:sz w:val="28"/>
    </w:rPr>
  </w:style>
  <w:style w:type="character" w:customStyle="1" w:styleId="CharAttribute298">
    <w:name w:val="CharAttribute298"/>
    <w:rsid w:val="00B367F3"/>
    <w:rPr>
      <w:rFonts w:ascii="Times New Roman" w:eastAsia="Times New Roman"/>
      <w:sz w:val="28"/>
    </w:rPr>
  </w:style>
  <w:style w:type="character" w:customStyle="1" w:styleId="CharAttribute299">
    <w:name w:val="CharAttribute299"/>
    <w:rsid w:val="00B367F3"/>
    <w:rPr>
      <w:rFonts w:ascii="Times New Roman" w:eastAsia="Times New Roman"/>
      <w:sz w:val="28"/>
    </w:rPr>
  </w:style>
  <w:style w:type="character" w:customStyle="1" w:styleId="CharAttribute300">
    <w:name w:val="CharAttribute300"/>
    <w:rsid w:val="00B367F3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B367F3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B367F3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B367F3"/>
    <w:rPr>
      <w:rFonts w:ascii="Times New Roman" w:eastAsia="Times New Roman"/>
      <w:sz w:val="28"/>
    </w:rPr>
  </w:style>
  <w:style w:type="character" w:customStyle="1" w:styleId="CharAttribute305">
    <w:name w:val="CharAttribute305"/>
    <w:rsid w:val="00B367F3"/>
    <w:rPr>
      <w:rFonts w:ascii="Times New Roman" w:eastAsia="Times New Roman"/>
      <w:sz w:val="28"/>
    </w:rPr>
  </w:style>
  <w:style w:type="character" w:customStyle="1" w:styleId="CharAttribute306">
    <w:name w:val="CharAttribute306"/>
    <w:rsid w:val="00B367F3"/>
    <w:rPr>
      <w:rFonts w:ascii="Times New Roman" w:eastAsia="Times New Roman"/>
      <w:sz w:val="28"/>
    </w:rPr>
  </w:style>
  <w:style w:type="character" w:customStyle="1" w:styleId="CharAttribute307">
    <w:name w:val="CharAttribute307"/>
    <w:rsid w:val="00B367F3"/>
    <w:rPr>
      <w:rFonts w:ascii="Times New Roman" w:eastAsia="Times New Roman"/>
      <w:sz w:val="28"/>
    </w:rPr>
  </w:style>
  <w:style w:type="character" w:customStyle="1" w:styleId="CharAttribute308">
    <w:name w:val="CharAttribute308"/>
    <w:rsid w:val="00B367F3"/>
    <w:rPr>
      <w:rFonts w:ascii="Times New Roman" w:eastAsia="Times New Roman"/>
      <w:sz w:val="28"/>
    </w:rPr>
  </w:style>
  <w:style w:type="character" w:customStyle="1" w:styleId="CharAttribute309">
    <w:name w:val="CharAttribute309"/>
    <w:rsid w:val="00B367F3"/>
    <w:rPr>
      <w:rFonts w:ascii="Times New Roman" w:eastAsia="Times New Roman"/>
      <w:sz w:val="28"/>
    </w:rPr>
  </w:style>
  <w:style w:type="character" w:customStyle="1" w:styleId="CharAttribute310">
    <w:name w:val="CharAttribute310"/>
    <w:rsid w:val="00B367F3"/>
    <w:rPr>
      <w:rFonts w:ascii="Times New Roman" w:eastAsia="Times New Roman"/>
      <w:sz w:val="28"/>
    </w:rPr>
  </w:style>
  <w:style w:type="character" w:customStyle="1" w:styleId="CharAttribute311">
    <w:name w:val="CharAttribute311"/>
    <w:rsid w:val="00B367F3"/>
    <w:rPr>
      <w:rFonts w:ascii="Times New Roman" w:eastAsia="Times New Roman"/>
      <w:sz w:val="28"/>
    </w:rPr>
  </w:style>
  <w:style w:type="character" w:customStyle="1" w:styleId="CharAttribute312">
    <w:name w:val="CharAttribute312"/>
    <w:rsid w:val="00B367F3"/>
    <w:rPr>
      <w:rFonts w:ascii="Times New Roman" w:eastAsia="Times New Roman"/>
      <w:sz w:val="28"/>
    </w:rPr>
  </w:style>
  <w:style w:type="character" w:customStyle="1" w:styleId="CharAttribute313">
    <w:name w:val="CharAttribute313"/>
    <w:rsid w:val="00B367F3"/>
    <w:rPr>
      <w:rFonts w:ascii="Times New Roman" w:eastAsia="Times New Roman"/>
      <w:sz w:val="28"/>
    </w:rPr>
  </w:style>
  <w:style w:type="character" w:customStyle="1" w:styleId="CharAttribute314">
    <w:name w:val="CharAttribute314"/>
    <w:rsid w:val="00B367F3"/>
    <w:rPr>
      <w:rFonts w:ascii="Times New Roman" w:eastAsia="Times New Roman"/>
      <w:sz w:val="28"/>
    </w:rPr>
  </w:style>
  <w:style w:type="character" w:customStyle="1" w:styleId="CharAttribute315">
    <w:name w:val="CharAttribute315"/>
    <w:rsid w:val="00B367F3"/>
    <w:rPr>
      <w:rFonts w:ascii="Times New Roman" w:eastAsia="Times New Roman"/>
      <w:sz w:val="28"/>
    </w:rPr>
  </w:style>
  <w:style w:type="character" w:customStyle="1" w:styleId="CharAttribute316">
    <w:name w:val="CharAttribute316"/>
    <w:rsid w:val="00B367F3"/>
    <w:rPr>
      <w:rFonts w:ascii="Times New Roman" w:eastAsia="Times New Roman"/>
      <w:sz w:val="28"/>
    </w:rPr>
  </w:style>
  <w:style w:type="character" w:customStyle="1" w:styleId="CharAttribute317">
    <w:name w:val="CharAttribute317"/>
    <w:rsid w:val="00B367F3"/>
    <w:rPr>
      <w:rFonts w:ascii="Times New Roman" w:eastAsia="Times New Roman"/>
      <w:sz w:val="28"/>
    </w:rPr>
  </w:style>
  <w:style w:type="character" w:customStyle="1" w:styleId="CharAttribute318">
    <w:name w:val="CharAttribute318"/>
    <w:rsid w:val="00B367F3"/>
    <w:rPr>
      <w:rFonts w:ascii="Times New Roman" w:eastAsia="Times New Roman"/>
      <w:sz w:val="28"/>
    </w:rPr>
  </w:style>
  <w:style w:type="character" w:customStyle="1" w:styleId="CharAttribute319">
    <w:name w:val="CharAttribute319"/>
    <w:rsid w:val="00B367F3"/>
    <w:rPr>
      <w:rFonts w:ascii="Times New Roman" w:eastAsia="Times New Roman"/>
      <w:sz w:val="28"/>
    </w:rPr>
  </w:style>
  <w:style w:type="character" w:customStyle="1" w:styleId="CharAttribute320">
    <w:name w:val="CharAttribute320"/>
    <w:rsid w:val="00B367F3"/>
    <w:rPr>
      <w:rFonts w:ascii="Times New Roman" w:eastAsia="Times New Roman"/>
      <w:sz w:val="28"/>
    </w:rPr>
  </w:style>
  <w:style w:type="character" w:customStyle="1" w:styleId="CharAttribute321">
    <w:name w:val="CharAttribute321"/>
    <w:rsid w:val="00B367F3"/>
    <w:rPr>
      <w:rFonts w:ascii="Times New Roman" w:eastAsia="Times New Roman"/>
      <w:sz w:val="28"/>
    </w:rPr>
  </w:style>
  <w:style w:type="character" w:customStyle="1" w:styleId="CharAttribute322">
    <w:name w:val="CharAttribute322"/>
    <w:rsid w:val="00B367F3"/>
    <w:rPr>
      <w:rFonts w:ascii="Times New Roman" w:eastAsia="Times New Roman"/>
      <w:sz w:val="28"/>
    </w:rPr>
  </w:style>
  <w:style w:type="character" w:customStyle="1" w:styleId="CharAttribute323">
    <w:name w:val="CharAttribute323"/>
    <w:rsid w:val="00B367F3"/>
    <w:rPr>
      <w:rFonts w:ascii="Times New Roman" w:eastAsia="Times New Roman"/>
      <w:sz w:val="28"/>
    </w:rPr>
  </w:style>
  <w:style w:type="character" w:customStyle="1" w:styleId="CharAttribute324">
    <w:name w:val="CharAttribute324"/>
    <w:rsid w:val="00B367F3"/>
    <w:rPr>
      <w:rFonts w:ascii="Times New Roman" w:eastAsia="Times New Roman"/>
      <w:sz w:val="28"/>
    </w:rPr>
  </w:style>
  <w:style w:type="character" w:customStyle="1" w:styleId="CharAttribute325">
    <w:name w:val="CharAttribute325"/>
    <w:rsid w:val="00B367F3"/>
    <w:rPr>
      <w:rFonts w:ascii="Times New Roman" w:eastAsia="Times New Roman"/>
      <w:sz w:val="28"/>
    </w:rPr>
  </w:style>
  <w:style w:type="character" w:customStyle="1" w:styleId="CharAttribute326">
    <w:name w:val="CharAttribute326"/>
    <w:rsid w:val="00B367F3"/>
    <w:rPr>
      <w:rFonts w:ascii="Times New Roman" w:eastAsia="Times New Roman"/>
      <w:sz w:val="28"/>
    </w:rPr>
  </w:style>
  <w:style w:type="character" w:customStyle="1" w:styleId="CharAttribute327">
    <w:name w:val="CharAttribute327"/>
    <w:rsid w:val="00B367F3"/>
    <w:rPr>
      <w:rFonts w:ascii="Times New Roman" w:eastAsia="Times New Roman"/>
      <w:sz w:val="28"/>
    </w:rPr>
  </w:style>
  <w:style w:type="character" w:customStyle="1" w:styleId="CharAttribute328">
    <w:name w:val="CharAttribute328"/>
    <w:rsid w:val="00B367F3"/>
    <w:rPr>
      <w:rFonts w:ascii="Times New Roman" w:eastAsia="Times New Roman"/>
      <w:sz w:val="28"/>
    </w:rPr>
  </w:style>
  <w:style w:type="character" w:customStyle="1" w:styleId="CharAttribute329">
    <w:name w:val="CharAttribute329"/>
    <w:rsid w:val="00B367F3"/>
    <w:rPr>
      <w:rFonts w:ascii="Times New Roman" w:eastAsia="Times New Roman"/>
      <w:sz w:val="28"/>
    </w:rPr>
  </w:style>
  <w:style w:type="character" w:customStyle="1" w:styleId="CharAttribute330">
    <w:name w:val="CharAttribute330"/>
    <w:rsid w:val="00B367F3"/>
    <w:rPr>
      <w:rFonts w:ascii="Times New Roman" w:eastAsia="Times New Roman"/>
      <w:sz w:val="28"/>
    </w:rPr>
  </w:style>
  <w:style w:type="character" w:customStyle="1" w:styleId="CharAttribute331">
    <w:name w:val="CharAttribute331"/>
    <w:rsid w:val="00B367F3"/>
    <w:rPr>
      <w:rFonts w:ascii="Times New Roman" w:eastAsia="Times New Roman"/>
      <w:sz w:val="28"/>
    </w:rPr>
  </w:style>
  <w:style w:type="character" w:customStyle="1" w:styleId="CharAttribute332">
    <w:name w:val="CharAttribute332"/>
    <w:rsid w:val="00B367F3"/>
    <w:rPr>
      <w:rFonts w:ascii="Times New Roman" w:eastAsia="Times New Roman"/>
      <w:sz w:val="28"/>
    </w:rPr>
  </w:style>
  <w:style w:type="character" w:customStyle="1" w:styleId="CharAttribute333">
    <w:name w:val="CharAttribute333"/>
    <w:rsid w:val="00B367F3"/>
    <w:rPr>
      <w:rFonts w:ascii="Times New Roman" w:eastAsia="Times New Roman"/>
      <w:sz w:val="28"/>
    </w:rPr>
  </w:style>
  <w:style w:type="character" w:customStyle="1" w:styleId="CharAttribute334">
    <w:name w:val="CharAttribute334"/>
    <w:rsid w:val="00B367F3"/>
    <w:rPr>
      <w:rFonts w:ascii="Times New Roman" w:eastAsia="Times New Roman"/>
      <w:sz w:val="28"/>
    </w:rPr>
  </w:style>
  <w:style w:type="character" w:customStyle="1" w:styleId="CharAttribute335">
    <w:name w:val="CharAttribute335"/>
    <w:rsid w:val="00B367F3"/>
    <w:rPr>
      <w:rFonts w:ascii="Times New Roman" w:eastAsia="Times New Roman"/>
      <w:sz w:val="28"/>
    </w:rPr>
  </w:style>
  <w:style w:type="character" w:customStyle="1" w:styleId="CharAttribute514">
    <w:name w:val="CharAttribute514"/>
    <w:rsid w:val="00B367F3"/>
    <w:rPr>
      <w:rFonts w:ascii="Times New Roman" w:eastAsia="Times New Roman"/>
      <w:sz w:val="28"/>
    </w:rPr>
  </w:style>
  <w:style w:type="character" w:customStyle="1" w:styleId="CharAttribute520">
    <w:name w:val="CharAttribute520"/>
    <w:rsid w:val="00B367F3"/>
    <w:rPr>
      <w:rFonts w:ascii="Times New Roman" w:eastAsia="Times New Roman"/>
      <w:sz w:val="28"/>
    </w:rPr>
  </w:style>
  <w:style w:type="character" w:customStyle="1" w:styleId="CharAttribute521">
    <w:name w:val="CharAttribute521"/>
    <w:rsid w:val="00B367F3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B367F3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B367F3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367F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B367F3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B367F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367F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367F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367F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367F3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B367F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B367F3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0">
    <w:name w:val="Без интервала1"/>
    <w:aliases w:val="основа"/>
    <w:rsid w:val="00B367F3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B367F3"/>
    <w:rPr>
      <w:rFonts w:ascii="Times New Roman" w:eastAsia="Times New Roman"/>
      <w:sz w:val="28"/>
    </w:rPr>
  </w:style>
  <w:style w:type="character" w:customStyle="1" w:styleId="CharAttribute534">
    <w:name w:val="CharAttribute534"/>
    <w:rsid w:val="00B367F3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B367F3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B367F3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B367F3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B36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B367F3"/>
    <w:rPr>
      <w:rFonts w:ascii="Times New Roman" w:eastAsia="Times New Roman"/>
      <w:sz w:val="28"/>
    </w:rPr>
  </w:style>
  <w:style w:type="character" w:customStyle="1" w:styleId="CharAttribute499">
    <w:name w:val="CharAttribute499"/>
    <w:rsid w:val="00B367F3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B367F3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B367F3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B367F3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B367F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B367F3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B367F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B367F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B367F3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B367F3"/>
  </w:style>
  <w:style w:type="table" w:styleId="af9">
    <w:name w:val="Table Grid"/>
    <w:basedOn w:val="a1"/>
    <w:uiPriority w:val="39"/>
    <w:rsid w:val="00B367F3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B367F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B367F3"/>
  </w:style>
  <w:style w:type="paragraph" w:customStyle="1" w:styleId="ParaAttribute7">
    <w:name w:val="ParaAttribute7"/>
    <w:rsid w:val="00B367F3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B367F3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B367F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f9"/>
    <w:uiPriority w:val="59"/>
    <w:rsid w:val="00B367F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Без интервала2"/>
    <w:uiPriority w:val="1"/>
    <w:qFormat/>
    <w:rsid w:val="003879F3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24">
    <w:name w:val="Нет списка2"/>
    <w:next w:val="a2"/>
    <w:uiPriority w:val="99"/>
    <w:semiHidden/>
    <w:unhideWhenUsed/>
    <w:rsid w:val="00A544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367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67F3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1">
    <w:name w:val="Нет списка1"/>
    <w:next w:val="a2"/>
    <w:semiHidden/>
    <w:rsid w:val="00B367F3"/>
  </w:style>
  <w:style w:type="paragraph" w:customStyle="1" w:styleId="ParaAttribute30">
    <w:name w:val="ParaAttribute30"/>
    <w:rsid w:val="00B367F3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B367F3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character" w:customStyle="1" w:styleId="CharAttribute484">
    <w:name w:val="CharAttribute484"/>
    <w:uiPriority w:val="99"/>
    <w:rsid w:val="00B367F3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B36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B367F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B367F3"/>
    <w:rPr>
      <w:vertAlign w:val="superscript"/>
    </w:rPr>
  </w:style>
  <w:style w:type="paragraph" w:customStyle="1" w:styleId="ParaAttribute38">
    <w:name w:val="ParaAttribute38"/>
    <w:rsid w:val="00B367F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B367F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B367F3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B367F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B367F3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B367F3"/>
    <w:rPr>
      <w:rFonts w:ascii="Times New Roman" w:eastAsia="Times New Roman"/>
      <w:sz w:val="28"/>
    </w:rPr>
  </w:style>
  <w:style w:type="character" w:customStyle="1" w:styleId="CharAttribute512">
    <w:name w:val="CharAttribute512"/>
    <w:rsid w:val="00B367F3"/>
    <w:rPr>
      <w:rFonts w:ascii="Times New Roman" w:eastAsia="Times New Roman"/>
      <w:sz w:val="28"/>
    </w:rPr>
  </w:style>
  <w:style w:type="character" w:customStyle="1" w:styleId="CharAttribute3">
    <w:name w:val="CharAttribute3"/>
    <w:rsid w:val="00B367F3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B367F3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B367F3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B367F3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367F3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с отступом Знак"/>
    <w:basedOn w:val="a0"/>
    <w:link w:val="aa"/>
    <w:rsid w:val="00B367F3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B367F3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B367F3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B367F3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B367F3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B367F3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B367F3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B367F3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B367F3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B367F3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B367F3"/>
    <w:rPr>
      <w:rFonts w:ascii="Times New Roman" w:eastAsia="Times New Roman"/>
      <w:sz w:val="28"/>
    </w:rPr>
  </w:style>
  <w:style w:type="character" w:customStyle="1" w:styleId="CharAttribute269">
    <w:name w:val="CharAttribute269"/>
    <w:rsid w:val="00B367F3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B367F3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B367F3"/>
    <w:rPr>
      <w:rFonts w:ascii="Times New Roman" w:eastAsia="Times New Roman"/>
      <w:sz w:val="28"/>
    </w:rPr>
  </w:style>
  <w:style w:type="character" w:customStyle="1" w:styleId="CharAttribute273">
    <w:name w:val="CharAttribute273"/>
    <w:rsid w:val="00B367F3"/>
    <w:rPr>
      <w:rFonts w:ascii="Times New Roman" w:eastAsia="Times New Roman"/>
      <w:sz w:val="28"/>
    </w:rPr>
  </w:style>
  <w:style w:type="character" w:customStyle="1" w:styleId="CharAttribute274">
    <w:name w:val="CharAttribute274"/>
    <w:rsid w:val="00B367F3"/>
    <w:rPr>
      <w:rFonts w:ascii="Times New Roman" w:eastAsia="Times New Roman"/>
      <w:sz w:val="28"/>
    </w:rPr>
  </w:style>
  <w:style w:type="character" w:customStyle="1" w:styleId="CharAttribute275">
    <w:name w:val="CharAttribute275"/>
    <w:rsid w:val="00B367F3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B367F3"/>
    <w:rPr>
      <w:rFonts w:ascii="Times New Roman" w:eastAsia="Times New Roman"/>
      <w:sz w:val="28"/>
    </w:rPr>
  </w:style>
  <w:style w:type="character" w:customStyle="1" w:styleId="CharAttribute277">
    <w:name w:val="CharAttribute277"/>
    <w:rsid w:val="00B367F3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B367F3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B367F3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B367F3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B367F3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B367F3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B367F3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B367F3"/>
    <w:rPr>
      <w:rFonts w:ascii="Times New Roman" w:eastAsia="Times New Roman"/>
      <w:sz w:val="28"/>
    </w:rPr>
  </w:style>
  <w:style w:type="character" w:customStyle="1" w:styleId="CharAttribute285">
    <w:name w:val="CharAttribute285"/>
    <w:rsid w:val="00B367F3"/>
    <w:rPr>
      <w:rFonts w:ascii="Times New Roman" w:eastAsia="Times New Roman"/>
      <w:sz w:val="28"/>
    </w:rPr>
  </w:style>
  <w:style w:type="character" w:customStyle="1" w:styleId="CharAttribute286">
    <w:name w:val="CharAttribute286"/>
    <w:rsid w:val="00B367F3"/>
    <w:rPr>
      <w:rFonts w:ascii="Times New Roman" w:eastAsia="Times New Roman"/>
      <w:sz w:val="28"/>
    </w:rPr>
  </w:style>
  <w:style w:type="character" w:customStyle="1" w:styleId="CharAttribute287">
    <w:name w:val="CharAttribute287"/>
    <w:rsid w:val="00B367F3"/>
    <w:rPr>
      <w:rFonts w:ascii="Times New Roman" w:eastAsia="Times New Roman"/>
      <w:sz w:val="28"/>
    </w:rPr>
  </w:style>
  <w:style w:type="character" w:customStyle="1" w:styleId="CharAttribute288">
    <w:name w:val="CharAttribute288"/>
    <w:rsid w:val="00B367F3"/>
    <w:rPr>
      <w:rFonts w:ascii="Times New Roman" w:eastAsia="Times New Roman"/>
      <w:sz w:val="28"/>
    </w:rPr>
  </w:style>
  <w:style w:type="character" w:customStyle="1" w:styleId="CharAttribute289">
    <w:name w:val="CharAttribute289"/>
    <w:rsid w:val="00B367F3"/>
    <w:rPr>
      <w:rFonts w:ascii="Times New Roman" w:eastAsia="Times New Roman"/>
      <w:sz w:val="28"/>
    </w:rPr>
  </w:style>
  <w:style w:type="character" w:customStyle="1" w:styleId="CharAttribute290">
    <w:name w:val="CharAttribute290"/>
    <w:rsid w:val="00B367F3"/>
    <w:rPr>
      <w:rFonts w:ascii="Times New Roman" w:eastAsia="Times New Roman"/>
      <w:sz w:val="28"/>
    </w:rPr>
  </w:style>
  <w:style w:type="character" w:customStyle="1" w:styleId="CharAttribute291">
    <w:name w:val="CharAttribute291"/>
    <w:rsid w:val="00B367F3"/>
    <w:rPr>
      <w:rFonts w:ascii="Times New Roman" w:eastAsia="Times New Roman"/>
      <w:sz w:val="28"/>
    </w:rPr>
  </w:style>
  <w:style w:type="character" w:customStyle="1" w:styleId="CharAttribute292">
    <w:name w:val="CharAttribute292"/>
    <w:rsid w:val="00B367F3"/>
    <w:rPr>
      <w:rFonts w:ascii="Times New Roman" w:eastAsia="Times New Roman"/>
      <w:sz w:val="28"/>
    </w:rPr>
  </w:style>
  <w:style w:type="character" w:customStyle="1" w:styleId="CharAttribute293">
    <w:name w:val="CharAttribute293"/>
    <w:rsid w:val="00B367F3"/>
    <w:rPr>
      <w:rFonts w:ascii="Times New Roman" w:eastAsia="Times New Roman"/>
      <w:sz w:val="28"/>
    </w:rPr>
  </w:style>
  <w:style w:type="character" w:customStyle="1" w:styleId="CharAttribute294">
    <w:name w:val="CharAttribute294"/>
    <w:rsid w:val="00B367F3"/>
    <w:rPr>
      <w:rFonts w:ascii="Times New Roman" w:eastAsia="Times New Roman"/>
      <w:sz w:val="28"/>
    </w:rPr>
  </w:style>
  <w:style w:type="character" w:customStyle="1" w:styleId="CharAttribute295">
    <w:name w:val="CharAttribute295"/>
    <w:rsid w:val="00B367F3"/>
    <w:rPr>
      <w:rFonts w:ascii="Times New Roman" w:eastAsia="Times New Roman"/>
      <w:sz w:val="28"/>
    </w:rPr>
  </w:style>
  <w:style w:type="character" w:customStyle="1" w:styleId="CharAttribute296">
    <w:name w:val="CharAttribute296"/>
    <w:rsid w:val="00B367F3"/>
    <w:rPr>
      <w:rFonts w:ascii="Times New Roman" w:eastAsia="Times New Roman"/>
      <w:sz w:val="28"/>
    </w:rPr>
  </w:style>
  <w:style w:type="character" w:customStyle="1" w:styleId="CharAttribute297">
    <w:name w:val="CharAttribute297"/>
    <w:rsid w:val="00B367F3"/>
    <w:rPr>
      <w:rFonts w:ascii="Times New Roman" w:eastAsia="Times New Roman"/>
      <w:sz w:val="28"/>
    </w:rPr>
  </w:style>
  <w:style w:type="character" w:customStyle="1" w:styleId="CharAttribute298">
    <w:name w:val="CharAttribute298"/>
    <w:rsid w:val="00B367F3"/>
    <w:rPr>
      <w:rFonts w:ascii="Times New Roman" w:eastAsia="Times New Roman"/>
      <w:sz w:val="28"/>
    </w:rPr>
  </w:style>
  <w:style w:type="character" w:customStyle="1" w:styleId="CharAttribute299">
    <w:name w:val="CharAttribute299"/>
    <w:rsid w:val="00B367F3"/>
    <w:rPr>
      <w:rFonts w:ascii="Times New Roman" w:eastAsia="Times New Roman"/>
      <w:sz w:val="28"/>
    </w:rPr>
  </w:style>
  <w:style w:type="character" w:customStyle="1" w:styleId="CharAttribute300">
    <w:name w:val="CharAttribute300"/>
    <w:rsid w:val="00B367F3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B367F3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B367F3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B367F3"/>
    <w:rPr>
      <w:rFonts w:ascii="Times New Roman" w:eastAsia="Times New Roman"/>
      <w:sz w:val="28"/>
    </w:rPr>
  </w:style>
  <w:style w:type="character" w:customStyle="1" w:styleId="CharAttribute305">
    <w:name w:val="CharAttribute305"/>
    <w:rsid w:val="00B367F3"/>
    <w:rPr>
      <w:rFonts w:ascii="Times New Roman" w:eastAsia="Times New Roman"/>
      <w:sz w:val="28"/>
    </w:rPr>
  </w:style>
  <w:style w:type="character" w:customStyle="1" w:styleId="CharAttribute306">
    <w:name w:val="CharAttribute306"/>
    <w:rsid w:val="00B367F3"/>
    <w:rPr>
      <w:rFonts w:ascii="Times New Roman" w:eastAsia="Times New Roman"/>
      <w:sz w:val="28"/>
    </w:rPr>
  </w:style>
  <w:style w:type="character" w:customStyle="1" w:styleId="CharAttribute307">
    <w:name w:val="CharAttribute307"/>
    <w:rsid w:val="00B367F3"/>
    <w:rPr>
      <w:rFonts w:ascii="Times New Roman" w:eastAsia="Times New Roman"/>
      <w:sz w:val="28"/>
    </w:rPr>
  </w:style>
  <w:style w:type="character" w:customStyle="1" w:styleId="CharAttribute308">
    <w:name w:val="CharAttribute308"/>
    <w:rsid w:val="00B367F3"/>
    <w:rPr>
      <w:rFonts w:ascii="Times New Roman" w:eastAsia="Times New Roman"/>
      <w:sz w:val="28"/>
    </w:rPr>
  </w:style>
  <w:style w:type="character" w:customStyle="1" w:styleId="CharAttribute309">
    <w:name w:val="CharAttribute309"/>
    <w:rsid w:val="00B367F3"/>
    <w:rPr>
      <w:rFonts w:ascii="Times New Roman" w:eastAsia="Times New Roman"/>
      <w:sz w:val="28"/>
    </w:rPr>
  </w:style>
  <w:style w:type="character" w:customStyle="1" w:styleId="CharAttribute310">
    <w:name w:val="CharAttribute310"/>
    <w:rsid w:val="00B367F3"/>
    <w:rPr>
      <w:rFonts w:ascii="Times New Roman" w:eastAsia="Times New Roman"/>
      <w:sz w:val="28"/>
    </w:rPr>
  </w:style>
  <w:style w:type="character" w:customStyle="1" w:styleId="CharAttribute311">
    <w:name w:val="CharAttribute311"/>
    <w:rsid w:val="00B367F3"/>
    <w:rPr>
      <w:rFonts w:ascii="Times New Roman" w:eastAsia="Times New Roman"/>
      <w:sz w:val="28"/>
    </w:rPr>
  </w:style>
  <w:style w:type="character" w:customStyle="1" w:styleId="CharAttribute312">
    <w:name w:val="CharAttribute312"/>
    <w:rsid w:val="00B367F3"/>
    <w:rPr>
      <w:rFonts w:ascii="Times New Roman" w:eastAsia="Times New Roman"/>
      <w:sz w:val="28"/>
    </w:rPr>
  </w:style>
  <w:style w:type="character" w:customStyle="1" w:styleId="CharAttribute313">
    <w:name w:val="CharAttribute313"/>
    <w:rsid w:val="00B367F3"/>
    <w:rPr>
      <w:rFonts w:ascii="Times New Roman" w:eastAsia="Times New Roman"/>
      <w:sz w:val="28"/>
    </w:rPr>
  </w:style>
  <w:style w:type="character" w:customStyle="1" w:styleId="CharAttribute314">
    <w:name w:val="CharAttribute314"/>
    <w:rsid w:val="00B367F3"/>
    <w:rPr>
      <w:rFonts w:ascii="Times New Roman" w:eastAsia="Times New Roman"/>
      <w:sz w:val="28"/>
    </w:rPr>
  </w:style>
  <w:style w:type="character" w:customStyle="1" w:styleId="CharAttribute315">
    <w:name w:val="CharAttribute315"/>
    <w:rsid w:val="00B367F3"/>
    <w:rPr>
      <w:rFonts w:ascii="Times New Roman" w:eastAsia="Times New Roman"/>
      <w:sz w:val="28"/>
    </w:rPr>
  </w:style>
  <w:style w:type="character" w:customStyle="1" w:styleId="CharAttribute316">
    <w:name w:val="CharAttribute316"/>
    <w:rsid w:val="00B367F3"/>
    <w:rPr>
      <w:rFonts w:ascii="Times New Roman" w:eastAsia="Times New Roman"/>
      <w:sz w:val="28"/>
    </w:rPr>
  </w:style>
  <w:style w:type="character" w:customStyle="1" w:styleId="CharAttribute317">
    <w:name w:val="CharAttribute317"/>
    <w:rsid w:val="00B367F3"/>
    <w:rPr>
      <w:rFonts w:ascii="Times New Roman" w:eastAsia="Times New Roman"/>
      <w:sz w:val="28"/>
    </w:rPr>
  </w:style>
  <w:style w:type="character" w:customStyle="1" w:styleId="CharAttribute318">
    <w:name w:val="CharAttribute318"/>
    <w:rsid w:val="00B367F3"/>
    <w:rPr>
      <w:rFonts w:ascii="Times New Roman" w:eastAsia="Times New Roman"/>
      <w:sz w:val="28"/>
    </w:rPr>
  </w:style>
  <w:style w:type="character" w:customStyle="1" w:styleId="CharAttribute319">
    <w:name w:val="CharAttribute319"/>
    <w:rsid w:val="00B367F3"/>
    <w:rPr>
      <w:rFonts w:ascii="Times New Roman" w:eastAsia="Times New Roman"/>
      <w:sz w:val="28"/>
    </w:rPr>
  </w:style>
  <w:style w:type="character" w:customStyle="1" w:styleId="CharAttribute320">
    <w:name w:val="CharAttribute320"/>
    <w:rsid w:val="00B367F3"/>
    <w:rPr>
      <w:rFonts w:ascii="Times New Roman" w:eastAsia="Times New Roman"/>
      <w:sz w:val="28"/>
    </w:rPr>
  </w:style>
  <w:style w:type="character" w:customStyle="1" w:styleId="CharAttribute321">
    <w:name w:val="CharAttribute321"/>
    <w:rsid w:val="00B367F3"/>
    <w:rPr>
      <w:rFonts w:ascii="Times New Roman" w:eastAsia="Times New Roman"/>
      <w:sz w:val="28"/>
    </w:rPr>
  </w:style>
  <w:style w:type="character" w:customStyle="1" w:styleId="CharAttribute322">
    <w:name w:val="CharAttribute322"/>
    <w:rsid w:val="00B367F3"/>
    <w:rPr>
      <w:rFonts w:ascii="Times New Roman" w:eastAsia="Times New Roman"/>
      <w:sz w:val="28"/>
    </w:rPr>
  </w:style>
  <w:style w:type="character" w:customStyle="1" w:styleId="CharAttribute323">
    <w:name w:val="CharAttribute323"/>
    <w:rsid w:val="00B367F3"/>
    <w:rPr>
      <w:rFonts w:ascii="Times New Roman" w:eastAsia="Times New Roman"/>
      <w:sz w:val="28"/>
    </w:rPr>
  </w:style>
  <w:style w:type="character" w:customStyle="1" w:styleId="CharAttribute324">
    <w:name w:val="CharAttribute324"/>
    <w:rsid w:val="00B367F3"/>
    <w:rPr>
      <w:rFonts w:ascii="Times New Roman" w:eastAsia="Times New Roman"/>
      <w:sz w:val="28"/>
    </w:rPr>
  </w:style>
  <w:style w:type="character" w:customStyle="1" w:styleId="CharAttribute325">
    <w:name w:val="CharAttribute325"/>
    <w:rsid w:val="00B367F3"/>
    <w:rPr>
      <w:rFonts w:ascii="Times New Roman" w:eastAsia="Times New Roman"/>
      <w:sz w:val="28"/>
    </w:rPr>
  </w:style>
  <w:style w:type="character" w:customStyle="1" w:styleId="CharAttribute326">
    <w:name w:val="CharAttribute326"/>
    <w:rsid w:val="00B367F3"/>
    <w:rPr>
      <w:rFonts w:ascii="Times New Roman" w:eastAsia="Times New Roman"/>
      <w:sz w:val="28"/>
    </w:rPr>
  </w:style>
  <w:style w:type="character" w:customStyle="1" w:styleId="CharAttribute327">
    <w:name w:val="CharAttribute327"/>
    <w:rsid w:val="00B367F3"/>
    <w:rPr>
      <w:rFonts w:ascii="Times New Roman" w:eastAsia="Times New Roman"/>
      <w:sz w:val="28"/>
    </w:rPr>
  </w:style>
  <w:style w:type="character" w:customStyle="1" w:styleId="CharAttribute328">
    <w:name w:val="CharAttribute328"/>
    <w:rsid w:val="00B367F3"/>
    <w:rPr>
      <w:rFonts w:ascii="Times New Roman" w:eastAsia="Times New Roman"/>
      <w:sz w:val="28"/>
    </w:rPr>
  </w:style>
  <w:style w:type="character" w:customStyle="1" w:styleId="CharAttribute329">
    <w:name w:val="CharAttribute329"/>
    <w:rsid w:val="00B367F3"/>
    <w:rPr>
      <w:rFonts w:ascii="Times New Roman" w:eastAsia="Times New Roman"/>
      <w:sz w:val="28"/>
    </w:rPr>
  </w:style>
  <w:style w:type="character" w:customStyle="1" w:styleId="CharAttribute330">
    <w:name w:val="CharAttribute330"/>
    <w:rsid w:val="00B367F3"/>
    <w:rPr>
      <w:rFonts w:ascii="Times New Roman" w:eastAsia="Times New Roman"/>
      <w:sz w:val="28"/>
    </w:rPr>
  </w:style>
  <w:style w:type="character" w:customStyle="1" w:styleId="CharAttribute331">
    <w:name w:val="CharAttribute331"/>
    <w:rsid w:val="00B367F3"/>
    <w:rPr>
      <w:rFonts w:ascii="Times New Roman" w:eastAsia="Times New Roman"/>
      <w:sz w:val="28"/>
    </w:rPr>
  </w:style>
  <w:style w:type="character" w:customStyle="1" w:styleId="CharAttribute332">
    <w:name w:val="CharAttribute332"/>
    <w:rsid w:val="00B367F3"/>
    <w:rPr>
      <w:rFonts w:ascii="Times New Roman" w:eastAsia="Times New Roman"/>
      <w:sz w:val="28"/>
    </w:rPr>
  </w:style>
  <w:style w:type="character" w:customStyle="1" w:styleId="CharAttribute333">
    <w:name w:val="CharAttribute333"/>
    <w:rsid w:val="00B367F3"/>
    <w:rPr>
      <w:rFonts w:ascii="Times New Roman" w:eastAsia="Times New Roman"/>
      <w:sz w:val="28"/>
    </w:rPr>
  </w:style>
  <w:style w:type="character" w:customStyle="1" w:styleId="CharAttribute334">
    <w:name w:val="CharAttribute334"/>
    <w:rsid w:val="00B367F3"/>
    <w:rPr>
      <w:rFonts w:ascii="Times New Roman" w:eastAsia="Times New Roman"/>
      <w:sz w:val="28"/>
    </w:rPr>
  </w:style>
  <w:style w:type="character" w:customStyle="1" w:styleId="CharAttribute335">
    <w:name w:val="CharAttribute335"/>
    <w:rsid w:val="00B367F3"/>
    <w:rPr>
      <w:rFonts w:ascii="Times New Roman" w:eastAsia="Times New Roman"/>
      <w:sz w:val="28"/>
    </w:rPr>
  </w:style>
  <w:style w:type="character" w:customStyle="1" w:styleId="CharAttribute514">
    <w:name w:val="CharAttribute514"/>
    <w:rsid w:val="00B367F3"/>
    <w:rPr>
      <w:rFonts w:ascii="Times New Roman" w:eastAsia="Times New Roman"/>
      <w:sz w:val="28"/>
    </w:rPr>
  </w:style>
  <w:style w:type="character" w:customStyle="1" w:styleId="CharAttribute520">
    <w:name w:val="CharAttribute520"/>
    <w:rsid w:val="00B367F3"/>
    <w:rPr>
      <w:rFonts w:ascii="Times New Roman" w:eastAsia="Times New Roman"/>
      <w:sz w:val="28"/>
    </w:rPr>
  </w:style>
  <w:style w:type="character" w:customStyle="1" w:styleId="CharAttribute521">
    <w:name w:val="CharAttribute521"/>
    <w:rsid w:val="00B367F3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B367F3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B367F3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367F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B367F3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B367F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367F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367F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367F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367F3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B367F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B367F3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0">
    <w:name w:val="Без интервала1"/>
    <w:aliases w:val="основа"/>
    <w:rsid w:val="00B367F3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B367F3"/>
    <w:rPr>
      <w:rFonts w:ascii="Times New Roman" w:eastAsia="Times New Roman"/>
      <w:sz w:val="28"/>
    </w:rPr>
  </w:style>
  <w:style w:type="character" w:customStyle="1" w:styleId="CharAttribute534">
    <w:name w:val="CharAttribute534"/>
    <w:rsid w:val="00B367F3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B367F3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B367F3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B367F3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B36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B367F3"/>
    <w:rPr>
      <w:rFonts w:ascii="Times New Roman" w:eastAsia="Times New Roman"/>
      <w:sz w:val="28"/>
    </w:rPr>
  </w:style>
  <w:style w:type="character" w:customStyle="1" w:styleId="CharAttribute499">
    <w:name w:val="CharAttribute499"/>
    <w:rsid w:val="00B367F3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B367F3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B367F3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B367F3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B367F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B367F3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B367F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B367F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B367F3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B367F3"/>
  </w:style>
  <w:style w:type="table" w:styleId="af9">
    <w:name w:val="Table Grid"/>
    <w:basedOn w:val="a1"/>
    <w:uiPriority w:val="39"/>
    <w:rsid w:val="00B367F3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B367F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B367F3"/>
  </w:style>
  <w:style w:type="paragraph" w:customStyle="1" w:styleId="ParaAttribute7">
    <w:name w:val="ParaAttribute7"/>
    <w:rsid w:val="00B367F3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B367F3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B367F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f9"/>
    <w:uiPriority w:val="59"/>
    <w:rsid w:val="00B367F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Без интервала2"/>
    <w:uiPriority w:val="1"/>
    <w:qFormat/>
    <w:rsid w:val="003879F3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24">
    <w:name w:val="Нет списка2"/>
    <w:next w:val="a2"/>
    <w:uiPriority w:val="99"/>
    <w:semiHidden/>
    <w:unhideWhenUsed/>
    <w:rsid w:val="00A54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5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46</Pages>
  <Words>9037</Words>
  <Characters>51515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68</cp:revision>
  <cp:lastPrinted>2021-09-16T10:14:00Z</cp:lastPrinted>
  <dcterms:created xsi:type="dcterms:W3CDTF">2020-11-25T07:31:00Z</dcterms:created>
  <dcterms:modified xsi:type="dcterms:W3CDTF">2021-09-19T12:24:00Z</dcterms:modified>
</cp:coreProperties>
</file>